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7759" w:rsidRPr="001F2D79" w:rsidRDefault="00957759" w:rsidP="00957759">
      <w:pPr>
        <w:pStyle w:val="Bezmezer"/>
        <w:jc w:val="center"/>
        <w:rPr>
          <w:sz w:val="40"/>
          <w:szCs w:val="40"/>
        </w:rPr>
      </w:pPr>
      <w:r>
        <w:rPr>
          <w:sz w:val="40"/>
          <w:szCs w:val="40"/>
        </w:rPr>
        <w:t>Š</w:t>
      </w:r>
      <w:r w:rsidRPr="001F2D79">
        <w:rPr>
          <w:sz w:val="40"/>
          <w:szCs w:val="40"/>
        </w:rPr>
        <w:t xml:space="preserve">ach </w:t>
      </w:r>
      <w:r w:rsidR="008E0CC0">
        <w:rPr>
          <w:sz w:val="40"/>
          <w:szCs w:val="40"/>
        </w:rPr>
        <w:t>pre</w:t>
      </w:r>
      <w:r w:rsidRPr="001F2D79">
        <w:rPr>
          <w:sz w:val="40"/>
          <w:szCs w:val="40"/>
        </w:rPr>
        <w:t xml:space="preserve"> škol</w:t>
      </w:r>
      <w:r w:rsidR="008E0CC0">
        <w:rPr>
          <w:sz w:val="40"/>
          <w:szCs w:val="40"/>
        </w:rPr>
        <w:t>u</w:t>
      </w:r>
    </w:p>
    <w:p w:rsidR="00957759" w:rsidRDefault="00957759" w:rsidP="00957759">
      <w:pPr>
        <w:ind w:firstLine="709"/>
        <w:jc w:val="both"/>
        <w:rPr>
          <w:sz w:val="16"/>
          <w:szCs w:val="16"/>
        </w:rPr>
      </w:pPr>
    </w:p>
    <w:p w:rsidR="00957759" w:rsidRDefault="00957759" w:rsidP="00957759">
      <w:pPr>
        <w:ind w:firstLine="709"/>
        <w:jc w:val="both"/>
        <w:rPr>
          <w:sz w:val="36"/>
          <w:szCs w:val="36"/>
        </w:rPr>
      </w:pPr>
      <w:r>
        <w:rPr>
          <w:sz w:val="36"/>
          <w:szCs w:val="36"/>
        </w:rPr>
        <w:t>3</w:t>
      </w:r>
      <w:r w:rsidRPr="00FC4AB1">
        <w:rPr>
          <w:sz w:val="36"/>
          <w:szCs w:val="36"/>
        </w:rPr>
        <w:t xml:space="preserve">. diel </w:t>
      </w:r>
    </w:p>
    <w:p w:rsidR="009408D8" w:rsidRPr="009408D8" w:rsidRDefault="009408D8" w:rsidP="00957759">
      <w:pPr>
        <w:ind w:firstLine="709"/>
        <w:jc w:val="both"/>
        <w:rPr>
          <w:sz w:val="16"/>
          <w:szCs w:val="16"/>
        </w:rPr>
      </w:pPr>
    </w:p>
    <w:p w:rsidR="007465D6" w:rsidRPr="00FD3B1C" w:rsidRDefault="007465D6" w:rsidP="007465D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Škola je závislá na uvedomelom učení, šach závisí od prirodzeného učenia</w:t>
      </w:r>
      <w:r w:rsidRPr="00FD3B1C">
        <w:rPr>
          <w:sz w:val="28"/>
          <w:szCs w:val="28"/>
        </w:rPr>
        <w:t>.</w:t>
      </w:r>
    </w:p>
    <w:p w:rsidR="003B15DC" w:rsidRPr="003B15DC" w:rsidRDefault="003B15DC" w:rsidP="007812A2">
      <w:pPr>
        <w:ind w:firstLine="709"/>
        <w:jc w:val="both"/>
        <w:rPr>
          <w:sz w:val="16"/>
          <w:szCs w:val="16"/>
        </w:rPr>
      </w:pPr>
    </w:p>
    <w:p w:rsidR="007465D6" w:rsidRDefault="007465D6" w:rsidP="007812A2">
      <w:pPr>
        <w:ind w:firstLine="709"/>
        <w:jc w:val="both"/>
      </w:pPr>
      <w:r>
        <w:t>Súčasťou vývoja civilizácie je nahradzovanie prirodzených vecí umelými.</w:t>
      </w:r>
    </w:p>
    <w:p w:rsidR="00B2795D" w:rsidRDefault="008D20BD" w:rsidP="007812A2">
      <w:pPr>
        <w:ind w:firstLine="709"/>
        <w:jc w:val="both"/>
      </w:pPr>
      <w:r>
        <w:t>Naj</w:t>
      </w:r>
      <w:r w:rsidR="00CE3665">
        <w:t>jednoduch</w:t>
      </w:r>
      <w:r>
        <w:t>ším príkladom</w:t>
      </w:r>
      <w:r w:rsidR="00621F44">
        <w:t xml:space="preserve"> nahradzovania prirodzeného umelým</w:t>
      </w:r>
      <w:r w:rsidR="00822D92">
        <w:t xml:space="preserve"> -</w:t>
      </w:r>
      <w:r>
        <w:t xml:space="preserve"> je </w:t>
      </w:r>
      <w:r w:rsidR="00E7771C" w:rsidRPr="00E2221D">
        <w:rPr>
          <w:b/>
          <w:i/>
        </w:rPr>
        <w:t>p</w:t>
      </w:r>
      <w:r w:rsidRPr="00E2221D">
        <w:rPr>
          <w:b/>
          <w:i/>
        </w:rPr>
        <w:t>ohyb</w:t>
      </w:r>
      <w:r>
        <w:t>.</w:t>
      </w:r>
      <w:r w:rsidR="00BD063C">
        <w:t xml:space="preserve"> </w:t>
      </w:r>
      <w:r w:rsidR="00003329">
        <w:t>Ešte a</w:t>
      </w:r>
      <w:r w:rsidR="00B2795D">
        <w:t xml:space="preserve">j  blondínkam je jasné, že keď im lekár odporúča viac pohybu, tak tým myslí prirodzený (telesný) pohyb a nie </w:t>
      </w:r>
      <w:r w:rsidR="00003329">
        <w:t xml:space="preserve">napríklad </w:t>
      </w:r>
      <w:r w:rsidR="00B2795D">
        <w:t xml:space="preserve">pohyb vo vlaku v spacom vagóne. </w:t>
      </w:r>
    </w:p>
    <w:p w:rsidR="00435563" w:rsidRDefault="00722CEE" w:rsidP="007812A2">
      <w:pPr>
        <w:ind w:firstLine="709"/>
        <w:jc w:val="both"/>
      </w:pPr>
      <w:r>
        <w:t>Nedostatok telesného pohybu nám skôr či neskôr spôsobí zdravotné problémy. Prečo? Lebo podstata nie je v pohybe ako takom</w:t>
      </w:r>
      <w:r w:rsidR="008B739C">
        <w:t xml:space="preserve"> (v premiestňovaní sa</w:t>
      </w:r>
      <w:r w:rsidR="00411640">
        <w:t xml:space="preserve"> -</w:t>
      </w:r>
      <w:r w:rsidR="000E7514">
        <w:t xml:space="preserve"> teda jedného z mála znakov telesného pohybu, ktoré dokážeme vedome vnímať</w:t>
      </w:r>
      <w:r w:rsidR="008B739C">
        <w:t>)</w:t>
      </w:r>
      <w:r>
        <w:t xml:space="preserve">, ale </w:t>
      </w:r>
      <w:r w:rsidRPr="00F30803">
        <w:rPr>
          <w:i/>
        </w:rPr>
        <w:t>v námahe a</w:t>
      </w:r>
      <w:r w:rsidR="00102178" w:rsidRPr="00F30803">
        <w:rPr>
          <w:i/>
        </w:rPr>
        <w:t xml:space="preserve"> produktívnej </w:t>
      </w:r>
      <w:r w:rsidRPr="00F30803">
        <w:rPr>
          <w:i/>
        </w:rPr>
        <w:t>energii, ktorú do telesného pohybu vkladáme</w:t>
      </w:r>
      <w:r w:rsidR="00FD1EC8" w:rsidRPr="00F30803">
        <w:rPr>
          <w:i/>
        </w:rPr>
        <w:t xml:space="preserve"> a tým </w:t>
      </w:r>
      <w:r w:rsidR="002A4B0E">
        <w:rPr>
          <w:b/>
          <w:i/>
        </w:rPr>
        <w:t xml:space="preserve">aktivizujeme všetky telesné aj duševné </w:t>
      </w:r>
      <w:r w:rsidR="00FD1EC8" w:rsidRPr="00E11E98">
        <w:rPr>
          <w:b/>
          <w:i/>
        </w:rPr>
        <w:t>org</w:t>
      </w:r>
      <w:r w:rsidR="002A4B0E">
        <w:rPr>
          <w:b/>
          <w:i/>
        </w:rPr>
        <w:t>á</w:t>
      </w:r>
      <w:r w:rsidR="00FD1EC8" w:rsidRPr="00E11E98">
        <w:rPr>
          <w:b/>
          <w:i/>
        </w:rPr>
        <w:t>n</w:t>
      </w:r>
      <w:r w:rsidR="002A4B0E">
        <w:rPr>
          <w:b/>
          <w:i/>
        </w:rPr>
        <w:t>y</w:t>
      </w:r>
      <w:r w:rsidR="00923214">
        <w:t xml:space="preserve">. </w:t>
      </w:r>
      <w:r w:rsidR="00B6201B">
        <w:t xml:space="preserve">Telesný pohyb je dôležitý  pre udržiavanie funkčnosti </w:t>
      </w:r>
      <w:r w:rsidR="003F0E5A">
        <w:t xml:space="preserve">organizmu. Ovplyvňuje nielen </w:t>
      </w:r>
      <w:r w:rsidR="00923214">
        <w:t>svalstv</w:t>
      </w:r>
      <w:r w:rsidR="003F0E5A">
        <w:t>o a </w:t>
      </w:r>
      <w:r w:rsidR="00923214">
        <w:t>srdc</w:t>
      </w:r>
      <w:r w:rsidR="003F0E5A">
        <w:t>e, ale aj</w:t>
      </w:r>
      <w:r w:rsidR="00923214">
        <w:t xml:space="preserve"> </w:t>
      </w:r>
      <w:r w:rsidR="003F0E5A">
        <w:t>dýchací, tráviaci, nervový aj duševný systém</w:t>
      </w:r>
      <w:r w:rsidR="000434AD">
        <w:t xml:space="preserve">, lebo </w:t>
      </w:r>
      <w:r w:rsidR="00923214">
        <w:t xml:space="preserve"> spolupracuj</w:t>
      </w:r>
      <w:r w:rsidR="000434AD">
        <w:t>e so</w:t>
      </w:r>
      <w:r w:rsidR="00923214">
        <w:t xml:space="preserve"> všetk</w:t>
      </w:r>
      <w:r w:rsidR="000434AD">
        <w:t>ými</w:t>
      </w:r>
      <w:r w:rsidR="00923214">
        <w:t xml:space="preserve"> orgán</w:t>
      </w:r>
      <w:r w:rsidR="000434AD">
        <w:t>mi</w:t>
      </w:r>
      <w:r w:rsidR="00923214">
        <w:t xml:space="preserve"> vrátane mozgu, ktorý to asi celé </w:t>
      </w:r>
      <w:r w:rsidR="001B4BF1">
        <w:t>koordinuje</w:t>
      </w:r>
      <w:r w:rsidR="00923214">
        <w:t xml:space="preserve">. </w:t>
      </w:r>
      <w:r w:rsidR="000434AD" w:rsidRPr="00C3305D">
        <w:rPr>
          <w:i/>
        </w:rPr>
        <w:t>T</w:t>
      </w:r>
      <w:r w:rsidR="001B4BF1" w:rsidRPr="00C3305D">
        <w:rPr>
          <w:i/>
        </w:rPr>
        <w:t xml:space="preserve">elesný </w:t>
      </w:r>
      <w:r w:rsidR="00A609D8" w:rsidRPr="00C3305D">
        <w:rPr>
          <w:i/>
        </w:rPr>
        <w:t xml:space="preserve"> </w:t>
      </w:r>
      <w:r w:rsidR="001B4BF1" w:rsidRPr="00C3305D">
        <w:rPr>
          <w:i/>
        </w:rPr>
        <w:t xml:space="preserve">pohyb je </w:t>
      </w:r>
      <w:r w:rsidR="000434AD" w:rsidRPr="00C3305D">
        <w:rPr>
          <w:i/>
        </w:rPr>
        <w:t xml:space="preserve">prirodzená </w:t>
      </w:r>
      <w:r w:rsidR="001B4BF1" w:rsidRPr="00C3305D">
        <w:rPr>
          <w:b/>
          <w:i/>
        </w:rPr>
        <w:t xml:space="preserve">súčasť </w:t>
      </w:r>
      <w:r w:rsidR="001B4BF1" w:rsidRPr="00C3305D">
        <w:rPr>
          <w:i/>
        </w:rPr>
        <w:t>našej osobnosti</w:t>
      </w:r>
      <w:r w:rsidR="001B4BF1">
        <w:t>, závisí od nášho</w:t>
      </w:r>
      <w:r w:rsidR="00657073">
        <w:t xml:space="preserve"> organizmu</w:t>
      </w:r>
      <w:r w:rsidR="00030D26">
        <w:t xml:space="preserve"> a zároveň </w:t>
      </w:r>
      <w:r w:rsidR="00846418">
        <w:t>naš</w:t>
      </w:r>
      <w:r w:rsidR="00807D93">
        <w:t>a</w:t>
      </w:r>
      <w:r w:rsidR="00846418">
        <w:t xml:space="preserve"> </w:t>
      </w:r>
      <w:r w:rsidR="00300C3E">
        <w:t>telesn</w:t>
      </w:r>
      <w:r w:rsidR="00807D93">
        <w:t>á</w:t>
      </w:r>
      <w:r w:rsidR="00300C3E">
        <w:t xml:space="preserve"> aj duševn</w:t>
      </w:r>
      <w:r w:rsidR="00807D93">
        <w:t>á</w:t>
      </w:r>
      <w:r w:rsidR="00300C3E">
        <w:t xml:space="preserve"> </w:t>
      </w:r>
      <w:r w:rsidR="00FF69D2">
        <w:t>funkčnosť</w:t>
      </w:r>
      <w:r w:rsidR="00807D93">
        <w:t xml:space="preserve"> je </w:t>
      </w:r>
      <w:r w:rsidR="007864E3">
        <w:t>závislá od telesného pohybu</w:t>
      </w:r>
      <w:r w:rsidR="00300C3E">
        <w:t xml:space="preserve">. </w:t>
      </w:r>
    </w:p>
    <w:p w:rsidR="00D55DB7" w:rsidRPr="00435563" w:rsidRDefault="00D55DB7" w:rsidP="007812A2">
      <w:pPr>
        <w:ind w:firstLine="709"/>
        <w:jc w:val="both"/>
        <w:rPr>
          <w:i/>
        </w:rPr>
      </w:pPr>
      <w:r w:rsidRPr="00435563">
        <w:rPr>
          <w:b/>
        </w:rPr>
        <w:t>Čím viac využívame umelý pohyb (autobus, výťah ...), tým máme menej prirodzeného pohybu.</w:t>
      </w:r>
      <w:r w:rsidRPr="00FA1AFC">
        <w:rPr>
          <w:b/>
          <w:i/>
        </w:rPr>
        <w:t xml:space="preserve"> Tento vzťah medzi prirodzeným a umelým platí všeobecne </w:t>
      </w:r>
      <w:r w:rsidRPr="00435563">
        <w:rPr>
          <w:i/>
        </w:rPr>
        <w:t xml:space="preserve">(aj pre veci, pri ktorých to na prvý pohľad nie je viditeľné). Teda v našom prípade  pre učenie.  </w:t>
      </w:r>
    </w:p>
    <w:p w:rsidR="008629AD" w:rsidRDefault="008629AD" w:rsidP="007812A2">
      <w:pPr>
        <w:ind w:firstLine="709"/>
        <w:jc w:val="both"/>
        <w:rPr>
          <w:b/>
          <w:i/>
        </w:rPr>
      </w:pPr>
      <w:r>
        <w:t xml:space="preserve">Umelý pohyb nás premiestni 10, 100 alebo aj 1000 násobne rýchlejšie (veď práve na to bol vymyslený). </w:t>
      </w:r>
      <w:r w:rsidRPr="004100BE">
        <w:rPr>
          <w:b/>
          <w:i/>
        </w:rPr>
        <w:t>Ale nedokáže nahradiť prirodzený pohyb v jeho osožnosti pre náš organizmus.</w:t>
      </w:r>
      <w:r w:rsidRPr="009D3675">
        <w:t xml:space="preserve"> </w:t>
      </w:r>
      <w:r w:rsidRPr="004100BE">
        <w:rPr>
          <w:b/>
          <w:i/>
        </w:rPr>
        <w:t xml:space="preserve">Rovnako aj umelé učenie bolo vymyslené pre rýchlejšie napĺňanie žiaka vedomosťami, ale nedokáže nahradiť prirodzené učenie v jeho osožnosti pre </w:t>
      </w:r>
      <w:r w:rsidR="00B50202">
        <w:rPr>
          <w:b/>
          <w:i/>
        </w:rPr>
        <w:t>jeho</w:t>
      </w:r>
      <w:r w:rsidRPr="004100BE">
        <w:rPr>
          <w:b/>
          <w:i/>
        </w:rPr>
        <w:t xml:space="preserve"> organizmus. </w:t>
      </w:r>
    </w:p>
    <w:p w:rsidR="00167ABF" w:rsidRPr="00167ABF" w:rsidRDefault="00167ABF" w:rsidP="007812A2">
      <w:pPr>
        <w:ind w:firstLine="709"/>
        <w:jc w:val="both"/>
        <w:rPr>
          <w:sz w:val="16"/>
          <w:szCs w:val="16"/>
        </w:rPr>
      </w:pPr>
    </w:p>
    <w:p w:rsidR="00AD2B88" w:rsidRDefault="00621F44" w:rsidP="007812A2">
      <w:pPr>
        <w:ind w:firstLine="709"/>
        <w:jc w:val="both"/>
      </w:pPr>
      <w:r>
        <w:t>Ako sme sa</w:t>
      </w:r>
      <w:r w:rsidR="00AB6F0E">
        <w:t xml:space="preserve"> </w:t>
      </w:r>
      <w:r w:rsidR="00C52B49">
        <w:t>naučili</w:t>
      </w:r>
      <w:r>
        <w:t xml:space="preserve"> chodiť si už nepamätáme</w:t>
      </w:r>
      <w:r w:rsidR="003A227B">
        <w:t xml:space="preserve">. </w:t>
      </w:r>
      <w:r w:rsidR="005C33CF">
        <w:t xml:space="preserve">Kroky robíme </w:t>
      </w:r>
      <w:r w:rsidR="00822D92">
        <w:t>prirodzene (</w:t>
      </w:r>
      <w:r w:rsidR="005C33CF">
        <w:t>automaticky</w:t>
      </w:r>
      <w:r w:rsidR="00822D92">
        <w:t>)</w:t>
      </w:r>
      <w:r w:rsidR="005C33CF">
        <w:t xml:space="preserve">. </w:t>
      </w:r>
      <w:r w:rsidR="00306DAE">
        <w:t xml:space="preserve">Pritom </w:t>
      </w:r>
      <w:r w:rsidR="00166EAC">
        <w:t>nedokážeme ani len vnímať</w:t>
      </w:r>
      <w:r w:rsidR="00306DAE">
        <w:t xml:space="preserve">, </w:t>
      </w:r>
      <w:r w:rsidR="005C33CF">
        <w:t xml:space="preserve">kedy a ktoré svaly sa pritom napínajú alebo uvoľňujú, čo určuje ich spoluprácu a správnu mieru vloženej sily, čo </w:t>
      </w:r>
      <w:r w:rsidR="00C52B49">
        <w:t>a</w:t>
      </w:r>
      <w:r w:rsidR="005C33CF">
        <w:t> ako udržuje našu rovnováhu, ako pri tom spolupracuje srdce, pľúca</w:t>
      </w:r>
      <w:r w:rsidR="00AA018E">
        <w:t>, nervy a desiatky ďalších</w:t>
      </w:r>
      <w:r w:rsidR="005C33CF">
        <w:t xml:space="preserve"> </w:t>
      </w:r>
      <w:r w:rsidR="00AA018E">
        <w:t>vedomím neregistrovaných, ale pre chôdzu nevyhnutných podmienok.</w:t>
      </w:r>
      <w:r w:rsidR="001C49EA">
        <w:t xml:space="preserve"> </w:t>
      </w:r>
    </w:p>
    <w:p w:rsidR="00DF108F" w:rsidRDefault="00FF69D2" w:rsidP="007812A2">
      <w:pPr>
        <w:ind w:firstLine="709"/>
        <w:jc w:val="both"/>
      </w:pPr>
      <w:r>
        <w:t>Dieťa sa naučí</w:t>
      </w:r>
      <w:r w:rsidR="00621F44">
        <w:t xml:space="preserve"> r</w:t>
      </w:r>
      <w:r w:rsidR="00A609D8">
        <w:t xml:space="preserve">ozprávať bez problémov. </w:t>
      </w:r>
      <w:r w:rsidR="0033562A">
        <w:t>K</w:t>
      </w:r>
      <w:r w:rsidR="00A609D8">
        <w:t>e</w:t>
      </w:r>
      <w:r w:rsidR="00DF108F">
        <w:t xml:space="preserve">ď sa začne dospelý učiť ďalší jazyk, tak to často dopadne katastrofálne a to aj napriek tomu (lepšie povedané, práve preto), že </w:t>
      </w:r>
      <w:r w:rsidR="003978F7">
        <w:t xml:space="preserve">si je plne vedomý čo chce a navyše </w:t>
      </w:r>
      <w:r w:rsidR="00DF108F">
        <w:t xml:space="preserve">využíva </w:t>
      </w:r>
      <w:r w:rsidR="003978F7">
        <w:t xml:space="preserve">najmodernejšie </w:t>
      </w:r>
      <w:r w:rsidR="00450660">
        <w:t>učeb</w:t>
      </w:r>
      <w:r w:rsidR="00DF108F">
        <w:t xml:space="preserve">né metódy. </w:t>
      </w:r>
    </w:p>
    <w:p w:rsidR="00F14C5A" w:rsidRDefault="00AB6F0E" w:rsidP="007812A2">
      <w:pPr>
        <w:ind w:firstLine="709"/>
        <w:jc w:val="both"/>
      </w:pPr>
      <w:r>
        <w:t xml:space="preserve">Začať sa učiť chodiť až dvadsaťročný, tak </w:t>
      </w:r>
      <w:r w:rsidR="00DF108F">
        <w:t xml:space="preserve">nikdy nedocielime perfektnú chôdzu, ktorú sme </w:t>
      </w:r>
      <w:r w:rsidR="004355DE" w:rsidRPr="00F03AB6">
        <w:t>získali</w:t>
      </w:r>
      <w:r w:rsidR="004355DE">
        <w:t xml:space="preserve"> </w:t>
      </w:r>
      <w:r w:rsidR="00621F44">
        <w:t>úplne spontánne</w:t>
      </w:r>
      <w:r w:rsidR="003A46E6">
        <w:t xml:space="preserve"> (prirodzeným učením)</w:t>
      </w:r>
      <w:r w:rsidR="00621F44">
        <w:t xml:space="preserve"> </w:t>
      </w:r>
      <w:r w:rsidR="00306DAE">
        <w:t>do jedného rok</w:t>
      </w:r>
      <w:r w:rsidR="00AA5B15">
        <w:t>a</w:t>
      </w:r>
      <w:r w:rsidR="00621F44">
        <w:t>.</w:t>
      </w:r>
      <w:r w:rsidR="00C52B49">
        <w:t xml:space="preserve"> </w:t>
      </w:r>
      <w:r w:rsidR="00621F44">
        <w:t>L</w:t>
      </w:r>
      <w:r w:rsidR="00C52B49">
        <w:t>ebo</w:t>
      </w:r>
      <w:r w:rsidR="00306DAE">
        <w:t xml:space="preserve"> naše rozvíjajúce sa vedomie </w:t>
      </w:r>
      <w:r w:rsidR="00C52B49">
        <w:t xml:space="preserve">nám </w:t>
      </w:r>
      <w:r w:rsidR="00621F44">
        <w:t xml:space="preserve">vtedy </w:t>
      </w:r>
      <w:r w:rsidR="00C52B49">
        <w:t xml:space="preserve">do </w:t>
      </w:r>
      <w:r w:rsidR="00CA18F4">
        <w:t xml:space="preserve">prirodzeného </w:t>
      </w:r>
      <w:r w:rsidR="00C52B49">
        <w:t>učenia</w:t>
      </w:r>
      <w:r w:rsidR="00306DAE">
        <w:t xml:space="preserve"> moc nezasahovalo.</w:t>
      </w:r>
      <w:r w:rsidR="007864E3">
        <w:t xml:space="preserve">  </w:t>
      </w:r>
    </w:p>
    <w:p w:rsidR="00B84A86" w:rsidRPr="00E55D4C" w:rsidRDefault="00B84A86" w:rsidP="00D21AE0">
      <w:pPr>
        <w:ind w:firstLine="709"/>
        <w:jc w:val="both"/>
        <w:rPr>
          <w:sz w:val="16"/>
          <w:szCs w:val="16"/>
        </w:rPr>
      </w:pPr>
    </w:p>
    <w:p w:rsidR="00D21AE0" w:rsidRDefault="00D21AE0" w:rsidP="00D21AE0">
      <w:pPr>
        <w:ind w:firstLine="709"/>
        <w:jc w:val="both"/>
      </w:pPr>
      <w:r>
        <w:t xml:space="preserve">Vodič vozidla a lebo pilot lietadla aby mohol bezpečne riadiť umelý pohyb musí mať prirodzené schopnosti (fyzické aj duševné zdravie), ktoré sa dajú získať len telesným pohybom. Podobne aj žiak aby bol úspešný v škole musí mať prirodzené schopnosti, ktoré sa dajú získať len prirodzeným učením.  </w:t>
      </w:r>
    </w:p>
    <w:p w:rsidR="00D21AE0" w:rsidRDefault="00D21AE0" w:rsidP="00D21AE0">
      <w:pPr>
        <w:ind w:firstLine="709"/>
        <w:jc w:val="both"/>
      </w:pPr>
      <w:r>
        <w:t xml:space="preserve">Prirodzené učenie prebieha </w:t>
      </w:r>
      <w:r w:rsidRPr="00F96F7C">
        <w:rPr>
          <w:b/>
          <w:i/>
        </w:rPr>
        <w:t xml:space="preserve">mimo nášho vedomia </w:t>
      </w:r>
      <w:r>
        <w:t xml:space="preserve">stále počas celého života. Presnejšie povedané – je to základ života. Jeho podstata je a určite ešte dlho bude pre nás neviditeľná. Uvedomovať si môžeme len výsledky prirodzeného učenia a využívame ich bez problémov, lebo fungujú aj bez nášho vedomia.  </w:t>
      </w:r>
    </w:p>
    <w:p w:rsidR="00D21AE0" w:rsidRDefault="00D21AE0" w:rsidP="00D21AE0">
      <w:pPr>
        <w:ind w:firstLine="709"/>
        <w:jc w:val="both"/>
      </w:pPr>
      <w:r>
        <w:t>Prirodzené učenie je vlastne automatické prispôsobovanie sa prostrediu (neprestajne sa meniacim vonkajším aj vnútorným podmienkam). Ako sa mylne hovorí boj o prežitie. Slovo boj je  v tomto prípade mimoriadne zavádzajúce. Lebo podstata života nie je v boji, ale v spolupráci. A to nie len medzi jednotlivými orgánmi organizmu, ale aj spolupráca s vonkajším prostredím (dokonca až so Slnkom – Kam nechodí Slnko, tam chodí lekár) a v neposlednom rade aj medzi jednotlivcami a medzi jednotlivcom a spoločnosťou.</w:t>
      </w:r>
    </w:p>
    <w:p w:rsidR="00D21AE0" w:rsidRDefault="00D21AE0" w:rsidP="00D21AE0">
      <w:pPr>
        <w:ind w:firstLine="709"/>
        <w:jc w:val="both"/>
      </w:pPr>
      <w:r>
        <w:t xml:space="preserve"> Prirodzené učenie je tak pomalé, že aj jeho dlhodobé výsledky si uvedomujeme len nejasne. </w:t>
      </w:r>
      <w:r>
        <w:lastRenderedPageBreak/>
        <w:t xml:space="preserve">Je súčasťou vývoja organizmu. Dieťa rastie nepretržite každú  sekundu, ale zistiť, o koľko vyrástlo za týždeň, je ťažké, aj keď si robíme značky na stene. Podobnú jednoduchú pomôcku na meranie výsledkov prirodzeného učenia nemáme.  Ale vieme, že prirodzený vývoj schopností a vlastností osobnosti môžu urýchliť aktivity, ktoré podporujú prirodzené učenie. </w:t>
      </w:r>
    </w:p>
    <w:p w:rsidR="008E0CC0" w:rsidRDefault="00B84A86" w:rsidP="008E0CC0">
      <w:pPr>
        <w:ind w:firstLine="709"/>
        <w:jc w:val="both"/>
      </w:pPr>
      <w:r>
        <w:t>Z</w:t>
      </w:r>
      <w:r w:rsidR="008E0CC0">
        <w:t xml:space="preserve">abudnime </w:t>
      </w:r>
      <w:r w:rsidR="008B3BC5">
        <w:t>na chvíľu</w:t>
      </w:r>
      <w:r w:rsidR="008E0CC0">
        <w:t xml:space="preserve"> </w:t>
      </w:r>
      <w:r w:rsidR="008B3BC5">
        <w:t>n</w:t>
      </w:r>
      <w:r w:rsidR="008E0CC0">
        <w:t>a svoje pedagogické vedomosti a všimnime si iba základ učenia.</w:t>
      </w:r>
      <w:r w:rsidR="004C40D0">
        <w:t xml:space="preserve"> (Možno je už pedagogický koráb preťažený.) Práve v podstate učenia, hlboko a ďaleko od bežnej školskej praxe, sa skrývajú výživné šachové plody.</w:t>
      </w:r>
    </w:p>
    <w:p w:rsidR="008E0CC0" w:rsidRDefault="008E0CC0" w:rsidP="008E0CC0">
      <w:pPr>
        <w:ind w:firstLine="709"/>
        <w:jc w:val="both"/>
      </w:pPr>
      <w:r>
        <w:t>Podstatou vyučovania je prelínanie dvoch fáz učenia, prirodzeného a uvedomelého.</w:t>
      </w:r>
      <w:r w:rsidR="00B13530">
        <w:t xml:space="preserve"> </w:t>
      </w:r>
      <w:r w:rsidR="00E56334">
        <w:t xml:space="preserve"> </w:t>
      </w:r>
    </w:p>
    <w:p w:rsidR="009E2996" w:rsidRDefault="008E0CC0" w:rsidP="008E0CC0">
      <w:pPr>
        <w:ind w:firstLine="709"/>
        <w:jc w:val="both"/>
      </w:pPr>
      <w:r w:rsidRPr="00513038">
        <w:rPr>
          <w:b/>
        </w:rPr>
        <w:t>U</w:t>
      </w:r>
      <w:r>
        <w:rPr>
          <w:b/>
        </w:rPr>
        <w:t>vedomelé</w:t>
      </w:r>
      <w:r w:rsidRPr="00513038">
        <w:rPr>
          <w:b/>
        </w:rPr>
        <w:t xml:space="preserve"> učenie</w:t>
      </w:r>
      <w:r>
        <w:t xml:space="preserve"> – umelé získavanie poznatkov. Výsledky uvedomelého učenia </w:t>
      </w:r>
      <w:r w:rsidRPr="0083161F">
        <w:rPr>
          <w:b/>
          <w:i/>
        </w:rPr>
        <w:t>nie sú</w:t>
      </w:r>
      <w:r>
        <w:t xml:space="preserve"> súčasťou organizmu, sú to informácie, ktoré sa ukladajú do pamäte (špeciálnej databázy v periférii mozgu) a dokážeme ich využívať len, ak si na ne spomenieme. Do pamäte sa umelé poznatky dostávajú </w:t>
      </w:r>
      <w:r w:rsidRPr="00856DC7">
        <w:rPr>
          <w:b/>
          <w:i/>
        </w:rPr>
        <w:t>okamžite</w:t>
      </w:r>
      <w:r>
        <w:t xml:space="preserve"> a nepoužívané poznatky sa z pamäte automaticky vymazávajú. </w:t>
      </w:r>
    </w:p>
    <w:p w:rsidR="008E0CC0" w:rsidRDefault="008E0CC0" w:rsidP="0085303D">
      <w:pPr>
        <w:ind w:firstLine="709"/>
        <w:jc w:val="both"/>
      </w:pPr>
      <w:r w:rsidRPr="00513038">
        <w:rPr>
          <w:b/>
        </w:rPr>
        <w:t>Prirodzené učenie</w:t>
      </w:r>
      <w:r>
        <w:t xml:space="preserve"> – </w:t>
      </w:r>
      <w:r w:rsidRPr="00CB0C38">
        <w:t>ne</w:t>
      </w:r>
      <w:r w:rsidR="00E56334">
        <w:t>vedom</w:t>
      </w:r>
      <w:r w:rsidRPr="00CB0C38">
        <w:t xml:space="preserve">é </w:t>
      </w:r>
      <w:r>
        <w:t xml:space="preserve">získavanie zručností, schopností a vlastností osobnosti. Prebieha úplne mimo nášho vedomia. </w:t>
      </w:r>
      <w:r w:rsidR="0085303D">
        <w:t xml:space="preserve">Vedomie je schopné vnímať iba čiastočné výsledky prirodzeného učenia. </w:t>
      </w:r>
      <w:r>
        <w:t>Výsledky prirodzeného učenia</w:t>
      </w:r>
      <w:r w:rsidR="0085303D">
        <w:t xml:space="preserve"> sa</w:t>
      </w:r>
      <w:r>
        <w:t xml:space="preserve"> </w:t>
      </w:r>
      <w:r w:rsidRPr="00E730A9">
        <w:rPr>
          <w:b/>
        </w:rPr>
        <w:t>neukladajú</w:t>
      </w:r>
      <w:r>
        <w:t xml:space="preserve"> do pamäte ovládanej vedomím</w:t>
      </w:r>
      <w:r w:rsidR="0085303D">
        <w:t>, lebo</w:t>
      </w:r>
      <w:r>
        <w:t xml:space="preserve"> </w:t>
      </w:r>
      <w:r w:rsidR="0085303D">
        <w:t xml:space="preserve">sú funkčnou súčasťou organizmu. </w:t>
      </w:r>
      <w:r>
        <w:t xml:space="preserve">Je to vytváranie nových spojení neurónov (aplikácií, programov) na základe </w:t>
      </w:r>
      <w:r w:rsidRPr="00856DC7">
        <w:rPr>
          <w:b/>
          <w:i/>
        </w:rPr>
        <w:t>dlhodobých alebo silných</w:t>
      </w:r>
      <w:r>
        <w:t xml:space="preserve"> vnútorných podnetov, ktorých podstatu si nemusíme vôbec uvedomovať. Tieto výsledky v prípade potreby fungujú automaticky, bez ohľadu na to, či si ich uvedomujeme alebo nie. Sú trvalé a môžu sa preniesť aj na potomstvo. </w:t>
      </w:r>
    </w:p>
    <w:p w:rsidR="000B0E6F" w:rsidRPr="00AC08D7" w:rsidRDefault="000B0E6F" w:rsidP="000B0E6F">
      <w:pPr>
        <w:ind w:firstLine="709"/>
        <w:jc w:val="both"/>
        <w:rPr>
          <w:b/>
          <w:i/>
        </w:rPr>
      </w:pPr>
      <w:r w:rsidRPr="00AC08D7">
        <w:rPr>
          <w:b/>
          <w:i/>
        </w:rPr>
        <w:t xml:space="preserve">Talent </w:t>
      </w:r>
      <w:r w:rsidR="00B879C4" w:rsidRPr="00AC08D7">
        <w:rPr>
          <w:b/>
          <w:i/>
        </w:rPr>
        <w:t xml:space="preserve">je nadpriemerná </w:t>
      </w:r>
      <w:r w:rsidRPr="00AC08D7">
        <w:rPr>
          <w:b/>
          <w:i/>
        </w:rPr>
        <w:t>schopnosť</w:t>
      </w:r>
      <w:r w:rsidR="00B879C4" w:rsidRPr="00AC08D7">
        <w:rPr>
          <w:b/>
          <w:i/>
        </w:rPr>
        <w:t xml:space="preserve"> jednotlivca pre prirodzené učenie</w:t>
      </w:r>
      <w:r w:rsidR="00E55D4C" w:rsidRPr="00AC08D7">
        <w:rPr>
          <w:b/>
          <w:i/>
        </w:rPr>
        <w:t xml:space="preserve"> v danej oblasti</w:t>
      </w:r>
      <w:r w:rsidR="00B879C4" w:rsidRPr="00AC08D7">
        <w:rPr>
          <w:b/>
          <w:i/>
        </w:rPr>
        <w:t>.</w:t>
      </w:r>
      <w:r w:rsidRPr="00AC08D7">
        <w:rPr>
          <w:b/>
          <w:i/>
        </w:rPr>
        <w:t xml:space="preserve"> </w:t>
      </w:r>
      <w:r w:rsidR="00B879C4" w:rsidRPr="00AC08D7">
        <w:rPr>
          <w:b/>
          <w:i/>
        </w:rPr>
        <w:t xml:space="preserve"> </w:t>
      </w:r>
    </w:p>
    <w:p w:rsidR="00AC08D7" w:rsidRPr="00AC08D7" w:rsidRDefault="00AC08D7" w:rsidP="000B0E6F">
      <w:pPr>
        <w:ind w:firstLine="709"/>
        <w:jc w:val="both"/>
        <w:rPr>
          <w:sz w:val="16"/>
          <w:szCs w:val="16"/>
        </w:rPr>
      </w:pPr>
    </w:p>
    <w:p w:rsidR="000B0E6F" w:rsidRPr="00F03AB6" w:rsidRDefault="000B0E6F" w:rsidP="000B0E6F">
      <w:pPr>
        <w:ind w:firstLine="709"/>
        <w:jc w:val="both"/>
      </w:pPr>
      <w:r>
        <w:t xml:space="preserve">Škola vo vyučovacej praxi ignoruje prirodzené učenie. Čo sa premieta aj do formálneho vzťahu medzi teoretickými predmetmi a výchovami.  </w:t>
      </w:r>
    </w:p>
    <w:p w:rsidR="000B0E6F" w:rsidRDefault="000B0E6F" w:rsidP="000B0E6F">
      <w:pPr>
        <w:ind w:firstLine="709"/>
        <w:jc w:val="both"/>
      </w:pPr>
      <w:r>
        <w:t xml:space="preserve">Šachová hra je závislá na prirodzenom učení. Rozšírená je mylná predstava, že vedieť hrať šach = vedieť, ako sa figúrky pohybujú. Ak sa teoreticky naučíme pohyb figúrok, tak hrať šach ešte nevieme. Vieme iba základné pravidlá pre šach. Rovnako, ak vieme iba futbalové pravidlá a ideme hrať zápas, tak do lopty si kopneme iba náhodou. Hrať sa naučíme iba praxou. </w:t>
      </w:r>
    </w:p>
    <w:p w:rsidR="000B0E6F" w:rsidRDefault="000B0E6F" w:rsidP="000B0E6F">
      <w:pPr>
        <w:ind w:firstLine="709"/>
        <w:jc w:val="both"/>
      </w:pPr>
      <w:r>
        <w:t xml:space="preserve">Základné pravidlá sa dajú perfektne naučiť za pár hodín. Získať praktické základy, trvá týždne, lebo sa to dá dosiahnuť iba prirodzeným učením.  To platí nielen v šachu a nielen v hrách. To čo sa naučíme prirodzeným učením, sa zabuduje do nášho organizmu a funguje automaticky. </w:t>
      </w:r>
    </w:p>
    <w:p w:rsidR="00E56334" w:rsidRDefault="00E56334" w:rsidP="009E2996">
      <w:pPr>
        <w:ind w:firstLine="709"/>
        <w:jc w:val="both"/>
      </w:pPr>
      <w:r>
        <w:t xml:space="preserve">Prirodzené učenie prebieha </w:t>
      </w:r>
      <w:r w:rsidR="009E2996">
        <w:t>v organizme stále a automaticky. Uvedomelé učenie prebieha len silou vôle.</w:t>
      </w:r>
      <w:r>
        <w:t xml:space="preserve"> Uvedomelé učenie vytvára vnútorné podmienky, ktoré ovplyvňujú a usmerňujú prirodzené učenie. </w:t>
      </w:r>
    </w:p>
    <w:p w:rsidR="00D2192E" w:rsidRDefault="00D2192E" w:rsidP="00DB0194">
      <w:pPr>
        <w:ind w:firstLine="709"/>
        <w:jc w:val="both"/>
      </w:pPr>
      <w:r>
        <w:t xml:space="preserve">Uvedomelé učenie (napríklad kurz na zlepšenie) konkrétnej vlastnosti, </w:t>
      </w:r>
      <w:r w:rsidR="00761755">
        <w:t>spravidla</w:t>
      </w:r>
      <w:r>
        <w:t xml:space="preserve"> nezlepšuje</w:t>
      </w:r>
      <w:r w:rsidR="00761755">
        <w:t xml:space="preserve"> prirodzenú vlastnosť</w:t>
      </w:r>
      <w:r>
        <w:t xml:space="preserve">, ale vytvára </w:t>
      </w:r>
      <w:r w:rsidR="0048519A">
        <w:t xml:space="preserve">vlastnosť </w:t>
      </w:r>
      <w:r>
        <w:t>umelú.</w:t>
      </w:r>
    </w:p>
    <w:p w:rsidR="00F96F7C" w:rsidRDefault="00F96F7C" w:rsidP="00DB0194">
      <w:pPr>
        <w:ind w:firstLine="709"/>
        <w:jc w:val="both"/>
      </w:pPr>
      <w:r>
        <w:t>Tu už rozdiel medzi prirodzeným a umelým je ťažšie viditeľný, než pri umelom pohybe. Ešte najviditeľnejším príkladom môže byť sebavedomie. Prirodzené sebavedomie má dokonca svoje pomenovanie aj v bežnej reči – zdravé sebavedomie.</w:t>
      </w:r>
    </w:p>
    <w:p w:rsidR="00F96F7C" w:rsidRPr="00F43560" w:rsidRDefault="00F96F7C" w:rsidP="00DB0194">
      <w:pPr>
        <w:ind w:firstLine="709"/>
        <w:jc w:val="both"/>
      </w:pPr>
      <w:r w:rsidRPr="00F43560">
        <w:t xml:space="preserve">Ak zistíme, že žiakovi chýba sebavedomie, tak </w:t>
      </w:r>
      <w:r w:rsidR="008F622D">
        <w:t>sa nám nepodarí dodať mu ho tým</w:t>
      </w:r>
      <w:r w:rsidRPr="00F43560">
        <w:t xml:space="preserve"> že mu hovoríme</w:t>
      </w:r>
      <w:r>
        <w:t>,</w:t>
      </w:r>
      <w:r w:rsidRPr="00F43560">
        <w:t xml:space="preserve"> aby bol sebavedomejší, ani tým že mu vysvetlíme</w:t>
      </w:r>
      <w:r>
        <w:t>,</w:t>
      </w:r>
      <w:r w:rsidRPr="00F43560">
        <w:t xml:space="preserve"> aké dôležité je mať sebavedomie. </w:t>
      </w:r>
      <w:r>
        <w:t>Zdravé s</w:t>
      </w:r>
      <w:r w:rsidRPr="00F43560">
        <w:t xml:space="preserve">ebavedomie (ale aj ostatné </w:t>
      </w:r>
      <w:r>
        <w:t>prirodzené</w:t>
      </w:r>
      <w:r w:rsidRPr="00F43560">
        <w:t xml:space="preserve"> vlastnosti a schopnosti) môže získať len vlastnou námahou pri ľubovoľnej </w:t>
      </w:r>
      <w:r w:rsidR="00D06BD6">
        <w:t>telesnej alebo duševnej</w:t>
      </w:r>
      <w:r w:rsidRPr="00F43560">
        <w:t xml:space="preserve"> činnosti a pri ktorej na sebavedomie ani len nepomyslí. </w:t>
      </w:r>
    </w:p>
    <w:p w:rsidR="00B50202" w:rsidRDefault="00F96F7C" w:rsidP="00DB0194">
      <w:pPr>
        <w:ind w:firstLine="709"/>
        <w:jc w:val="both"/>
      </w:pPr>
      <w:r w:rsidRPr="00F43560">
        <w:t xml:space="preserve">Na vytváranie sebavedomia vplývajú napríklad vnútorné </w:t>
      </w:r>
      <w:proofErr w:type="spellStart"/>
      <w:r w:rsidRPr="00F43560">
        <w:t>mikroúspechy</w:t>
      </w:r>
      <w:proofErr w:type="spellEnd"/>
      <w:r w:rsidRPr="00F43560">
        <w:t xml:space="preserve">, ktoré neustále neuvedomele prežívame priamo pri námahe v dosahovaní čiastkových cieľov.  Ale nie </w:t>
      </w:r>
      <w:r>
        <w:t xml:space="preserve">viditeľné </w:t>
      </w:r>
      <w:r w:rsidRPr="00F43560">
        <w:t xml:space="preserve">vonkajšie úspechy ako napríklad ocenenie práce alebo odmena za športový výkon. To obyčajne pôsobí skôr naopak. Lebo nie je sebavedomie ako sebavedomie. </w:t>
      </w:r>
    </w:p>
    <w:p w:rsidR="00F96F7C" w:rsidRDefault="00F96F7C" w:rsidP="00DB0194">
      <w:pPr>
        <w:ind w:firstLine="709"/>
        <w:jc w:val="both"/>
      </w:pPr>
      <w:r w:rsidRPr="00F43560">
        <w:t xml:space="preserve">Skutočné (zdravé) sebavedomie </w:t>
      </w:r>
      <w:r>
        <w:t xml:space="preserve">ešte </w:t>
      </w:r>
      <w:r w:rsidRPr="00F43560">
        <w:t>nikto nezíska</w:t>
      </w:r>
      <w:r>
        <w:t>l</w:t>
      </w:r>
      <w:r w:rsidRPr="00F43560">
        <w:t xml:space="preserve"> ani z knihy </w:t>
      </w:r>
      <w:r w:rsidRPr="00F43560">
        <w:rPr>
          <w:i/>
        </w:rPr>
        <w:t>Ako byť sebavedomý</w:t>
      </w:r>
      <w:r w:rsidRPr="00F43560">
        <w:t xml:space="preserve">, </w:t>
      </w:r>
      <w:r>
        <w:t xml:space="preserve">hoci </w:t>
      </w:r>
      <w:r w:rsidRPr="00F43560">
        <w:t xml:space="preserve">vyšla v miliónových nákladoch.  Podľa jej návodov môžete dosiahnuť len umelé sebavedomie. Naučíte sa vyzerať ako sebavedomý a budete si toho plne vedomý. Tým, ale svojmu </w:t>
      </w:r>
      <w:r>
        <w:t>prirodzenému</w:t>
      </w:r>
      <w:r w:rsidRPr="00F43560">
        <w:t xml:space="preserve"> sebavedomiu iba škodíte.</w:t>
      </w:r>
      <w:r>
        <w:t xml:space="preserve"> </w:t>
      </w:r>
    </w:p>
    <w:p w:rsidR="00F96F7C" w:rsidRPr="00F43560" w:rsidRDefault="00F96F7C" w:rsidP="00DB0194">
      <w:pPr>
        <w:ind w:firstLine="709"/>
        <w:jc w:val="both"/>
      </w:pPr>
      <w:r>
        <w:t xml:space="preserve">Prirodzené vlastnosti riadia naše konanie automaticky a vždy. Umelé vlastnosti riadia naše konanie len vtedy, keď si ich uvedomujeme a len keď </w:t>
      </w:r>
      <w:r w:rsidR="00631749">
        <w:t>ich</w:t>
      </w:r>
      <w:r>
        <w:t xml:space="preserve"> vedome</w:t>
      </w:r>
      <w:r w:rsidR="0048519A">
        <w:t xml:space="preserve"> silou vôle</w:t>
      </w:r>
      <w:r>
        <w:t xml:space="preserve"> podporujeme. </w:t>
      </w:r>
      <w:r w:rsidRPr="00D34E76">
        <w:rPr>
          <w:b/>
          <w:i/>
        </w:rPr>
        <w:lastRenderedPageBreak/>
        <w:t>Prirodzené vlastnosti nie sú bežne viditeľné, ale v prípade potreby nás nikdy nenechajú v štichu</w:t>
      </w:r>
      <w:r>
        <w:t>. Ak niekto priamo srší odvahou, tak je najskôr umelá</w:t>
      </w:r>
      <w:r w:rsidR="00E11E98">
        <w:t xml:space="preserve"> a</w:t>
      </w:r>
      <w:r>
        <w:t xml:space="preserve"> </w:t>
      </w:r>
      <w:r w:rsidR="00E11E98">
        <w:t>v</w:t>
      </w:r>
      <w:r>
        <w:t xml:space="preserve"> situácií, kde treba prejaviť skutočnú odvahu,  sa však obyčajne zosype ako prvý.  </w:t>
      </w:r>
    </w:p>
    <w:p w:rsidR="00F96F7C" w:rsidRPr="00F43560" w:rsidRDefault="00F96F7C" w:rsidP="00DB0194">
      <w:pPr>
        <w:ind w:firstLine="709"/>
        <w:jc w:val="both"/>
      </w:pPr>
      <w:r>
        <w:t>Prirodzené</w:t>
      </w:r>
      <w:r w:rsidRPr="00F43560">
        <w:t xml:space="preserve"> vlastnosti si neuvedomujeme, lebo sú súčasťou našej osobnosti. </w:t>
      </w:r>
      <w:r w:rsidRPr="00DC0BA5">
        <w:rPr>
          <w:b/>
          <w:i/>
        </w:rPr>
        <w:t>Budujú sa mimo nášho vedomia a automaticky riadia naše konanie</w:t>
      </w:r>
      <w:r w:rsidRPr="00F43560">
        <w:t xml:space="preserve">. Uvedomujeme si ich len na základe nášho správania a hlavne v prípade ich zlyhania. Fungujú rovnako ako pracujú aj naše telesné orgány. </w:t>
      </w:r>
      <w:r>
        <w:t xml:space="preserve">Ak sú funkčné, ani nevieme, že ich máme. </w:t>
      </w:r>
    </w:p>
    <w:p w:rsidR="00860315" w:rsidRDefault="00860315" w:rsidP="00DB0194">
      <w:pPr>
        <w:ind w:firstLine="709"/>
        <w:jc w:val="both"/>
      </w:pPr>
      <w:r>
        <w:t>Uvedomelé (umelé)</w:t>
      </w:r>
      <w:r w:rsidR="00C10A88">
        <w:t xml:space="preserve"> </w:t>
      </w:r>
      <w:r>
        <w:t xml:space="preserve">učenie vytvára a </w:t>
      </w:r>
      <w:r w:rsidR="004C40D0">
        <w:t>rozv</w:t>
      </w:r>
      <w:r>
        <w:t>íja</w:t>
      </w:r>
      <w:r w:rsidR="00C10A88">
        <w:t xml:space="preserve"> </w:t>
      </w:r>
      <w:r>
        <w:t xml:space="preserve">u človeka </w:t>
      </w:r>
      <w:r w:rsidR="00C10A88">
        <w:t>u</w:t>
      </w:r>
      <w:r w:rsidR="004C40D0">
        <w:t>mel</w:t>
      </w:r>
      <w:r>
        <w:t>é</w:t>
      </w:r>
      <w:r w:rsidR="00C10A88">
        <w:t xml:space="preserve"> </w:t>
      </w:r>
      <w:r w:rsidR="00374797">
        <w:t xml:space="preserve">vlastnosti a </w:t>
      </w:r>
      <w:r w:rsidR="000B0E6F">
        <w:t>schopnosti</w:t>
      </w:r>
      <w:r w:rsidR="00C10A88">
        <w:t xml:space="preserve">. </w:t>
      </w:r>
    </w:p>
    <w:p w:rsidR="00DB0194" w:rsidRDefault="00860315" w:rsidP="00DB0194">
      <w:pPr>
        <w:ind w:firstLine="709"/>
        <w:jc w:val="both"/>
      </w:pPr>
      <w:r>
        <w:t xml:space="preserve">Prirodzené učenie </w:t>
      </w:r>
      <w:r w:rsidR="00C10A88">
        <w:t xml:space="preserve"> </w:t>
      </w:r>
      <w:r>
        <w:t>buduje a rozvíja u človeka</w:t>
      </w:r>
      <w:r w:rsidR="00C10A88">
        <w:t xml:space="preserve"> prirodzené </w:t>
      </w:r>
      <w:r w:rsidR="00374797">
        <w:t xml:space="preserve">vlastnosti a </w:t>
      </w:r>
      <w:r w:rsidR="000B0E6F">
        <w:t>schopnosti</w:t>
      </w:r>
      <w:r w:rsidR="00C10A88">
        <w:t>.</w:t>
      </w:r>
      <w:r w:rsidR="00466B5C">
        <w:t xml:space="preserve"> </w:t>
      </w:r>
    </w:p>
    <w:p w:rsidR="000B0E6F" w:rsidRDefault="000B0E6F" w:rsidP="00DB0194">
      <w:pPr>
        <w:ind w:firstLine="709"/>
        <w:jc w:val="both"/>
      </w:pPr>
    </w:p>
    <w:p w:rsidR="00292BCE" w:rsidRDefault="00292BCE" w:rsidP="00292BCE">
      <w:pPr>
        <w:jc w:val="both"/>
        <w:rPr>
          <w:i/>
        </w:rPr>
      </w:pPr>
      <w:r>
        <w:rPr>
          <w:i/>
        </w:rPr>
        <w:t xml:space="preserve">Koniec tretieho dielu.  </w:t>
      </w:r>
      <w:r w:rsidR="009037BB">
        <w:rPr>
          <w:i/>
        </w:rPr>
        <w:t>Pokračovanie nabudúce</w:t>
      </w:r>
      <w:r>
        <w:rPr>
          <w:i/>
        </w:rPr>
        <w:t>.</w:t>
      </w:r>
    </w:p>
    <w:p w:rsidR="00075568" w:rsidRDefault="00075568" w:rsidP="00DB0194">
      <w:pPr>
        <w:ind w:firstLine="709"/>
        <w:jc w:val="both"/>
      </w:pPr>
    </w:p>
    <w:sectPr w:rsidR="00075568" w:rsidSect="0007434C">
      <w:footnotePr>
        <w:pos w:val="beneathText"/>
      </w:footnotePr>
      <w:pgSz w:w="11905" w:h="16837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65C5E" w:rsidRDefault="00365C5E" w:rsidP="003D06C8">
      <w:r>
        <w:separator/>
      </w:r>
    </w:p>
  </w:endnote>
  <w:endnote w:type="continuationSeparator" w:id="0">
    <w:p w:rsidR="00365C5E" w:rsidRDefault="00365C5E" w:rsidP="003D06C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  <w:sig w:usb0="00000000" w:usb1="00000000" w:usb2="00000000" w:usb3="00000000" w:csb0="0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65C5E" w:rsidRDefault="00365C5E" w:rsidP="003D06C8">
      <w:r>
        <w:separator/>
      </w:r>
    </w:p>
  </w:footnote>
  <w:footnote w:type="continuationSeparator" w:id="0">
    <w:p w:rsidR="00365C5E" w:rsidRDefault="00365C5E" w:rsidP="003D06C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4"/>
    <w:multiLevelType w:val="multilevel"/>
    <w:tmpl w:val="00000004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4">
    <w:nsid w:val="0D4A0A48"/>
    <w:multiLevelType w:val="hybridMultilevel"/>
    <w:tmpl w:val="DC38D402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1FE709F"/>
    <w:multiLevelType w:val="hybridMultilevel"/>
    <w:tmpl w:val="860A92C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41B63CB"/>
    <w:multiLevelType w:val="hybridMultilevel"/>
    <w:tmpl w:val="C2D84BB6"/>
    <w:lvl w:ilvl="0" w:tplc="D368C01E">
      <w:numFmt w:val="bullet"/>
      <w:lvlText w:val="-"/>
      <w:lvlJc w:val="left"/>
      <w:pPr>
        <w:ind w:left="1069" w:hanging="360"/>
      </w:pPr>
      <w:rPr>
        <w:rFonts w:ascii="Times New Roman" w:eastAsia="Lucida Sans Unicode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7">
    <w:nsid w:val="3A370F53"/>
    <w:multiLevelType w:val="hybridMultilevel"/>
    <w:tmpl w:val="66AE882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759188A"/>
    <w:multiLevelType w:val="hybridMultilevel"/>
    <w:tmpl w:val="5ADABD28"/>
    <w:lvl w:ilvl="0" w:tplc="8BFA9A1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789" w:hanging="360"/>
      </w:pPr>
    </w:lvl>
    <w:lvl w:ilvl="2" w:tplc="041B001B" w:tentative="1">
      <w:start w:val="1"/>
      <w:numFmt w:val="lowerRoman"/>
      <w:lvlText w:val="%3."/>
      <w:lvlJc w:val="right"/>
      <w:pPr>
        <w:ind w:left="2509" w:hanging="180"/>
      </w:pPr>
    </w:lvl>
    <w:lvl w:ilvl="3" w:tplc="041B000F" w:tentative="1">
      <w:start w:val="1"/>
      <w:numFmt w:val="decimal"/>
      <w:lvlText w:val="%4."/>
      <w:lvlJc w:val="left"/>
      <w:pPr>
        <w:ind w:left="3229" w:hanging="360"/>
      </w:pPr>
    </w:lvl>
    <w:lvl w:ilvl="4" w:tplc="041B0019" w:tentative="1">
      <w:start w:val="1"/>
      <w:numFmt w:val="lowerLetter"/>
      <w:lvlText w:val="%5."/>
      <w:lvlJc w:val="left"/>
      <w:pPr>
        <w:ind w:left="3949" w:hanging="360"/>
      </w:pPr>
    </w:lvl>
    <w:lvl w:ilvl="5" w:tplc="041B001B" w:tentative="1">
      <w:start w:val="1"/>
      <w:numFmt w:val="lowerRoman"/>
      <w:lvlText w:val="%6."/>
      <w:lvlJc w:val="right"/>
      <w:pPr>
        <w:ind w:left="4669" w:hanging="180"/>
      </w:pPr>
    </w:lvl>
    <w:lvl w:ilvl="6" w:tplc="041B000F" w:tentative="1">
      <w:start w:val="1"/>
      <w:numFmt w:val="decimal"/>
      <w:lvlText w:val="%7."/>
      <w:lvlJc w:val="left"/>
      <w:pPr>
        <w:ind w:left="5389" w:hanging="360"/>
      </w:pPr>
    </w:lvl>
    <w:lvl w:ilvl="7" w:tplc="041B0019" w:tentative="1">
      <w:start w:val="1"/>
      <w:numFmt w:val="lowerLetter"/>
      <w:lvlText w:val="%8."/>
      <w:lvlJc w:val="left"/>
      <w:pPr>
        <w:ind w:left="6109" w:hanging="360"/>
      </w:pPr>
    </w:lvl>
    <w:lvl w:ilvl="8" w:tplc="041B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698B38A8"/>
    <w:multiLevelType w:val="hybridMultilevel"/>
    <w:tmpl w:val="A00A0616"/>
    <w:lvl w:ilvl="0" w:tplc="45ECCDA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8535BCD"/>
    <w:multiLevelType w:val="hybridMultilevel"/>
    <w:tmpl w:val="C3F6358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D7F56BE"/>
    <w:multiLevelType w:val="hybridMultilevel"/>
    <w:tmpl w:val="41107572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11"/>
  </w:num>
  <w:num w:numId="7">
    <w:abstractNumId w:val="5"/>
  </w:num>
  <w:num w:numId="8">
    <w:abstractNumId w:val="9"/>
  </w:num>
  <w:num w:numId="9">
    <w:abstractNumId w:val="10"/>
  </w:num>
  <w:num w:numId="10">
    <w:abstractNumId w:val="7"/>
  </w:num>
  <w:num w:numId="11">
    <w:abstractNumId w:val="6"/>
  </w:num>
  <w:num w:numId="12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09"/>
  <w:hyphenationZone w:val="425"/>
  <w:drawingGridHorizontalSpacing w:val="120"/>
  <w:drawingGridVerticalSpacing w:val="0"/>
  <w:displayHorizontalDrawingGridEvery w:val="0"/>
  <w:displayVerticalDrawingGridEvery w:val="0"/>
  <w:noPunctuationKerning/>
  <w:characterSpacingControl w:val="doNotCompress"/>
  <w:strictFirstAndLastChars/>
  <w:footnotePr>
    <w:pos w:val="beneathText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</w:compat>
  <w:rsids>
    <w:rsidRoot w:val="00CB2AAE"/>
    <w:rsid w:val="000012B7"/>
    <w:rsid w:val="00002068"/>
    <w:rsid w:val="00003329"/>
    <w:rsid w:val="00006787"/>
    <w:rsid w:val="00007D9B"/>
    <w:rsid w:val="0001101F"/>
    <w:rsid w:val="000146CA"/>
    <w:rsid w:val="00016B43"/>
    <w:rsid w:val="00020A8B"/>
    <w:rsid w:val="00023223"/>
    <w:rsid w:val="00026862"/>
    <w:rsid w:val="00027E1D"/>
    <w:rsid w:val="00030D26"/>
    <w:rsid w:val="00033760"/>
    <w:rsid w:val="0004308F"/>
    <w:rsid w:val="000434AD"/>
    <w:rsid w:val="00045FC6"/>
    <w:rsid w:val="00046FAB"/>
    <w:rsid w:val="00050DD0"/>
    <w:rsid w:val="00052E58"/>
    <w:rsid w:val="00052F4C"/>
    <w:rsid w:val="00053A03"/>
    <w:rsid w:val="00054213"/>
    <w:rsid w:val="00054362"/>
    <w:rsid w:val="00054D4C"/>
    <w:rsid w:val="00054DBD"/>
    <w:rsid w:val="00057E3D"/>
    <w:rsid w:val="0006563A"/>
    <w:rsid w:val="000672AF"/>
    <w:rsid w:val="000735B1"/>
    <w:rsid w:val="0007434C"/>
    <w:rsid w:val="0007468B"/>
    <w:rsid w:val="00075568"/>
    <w:rsid w:val="00080422"/>
    <w:rsid w:val="00081212"/>
    <w:rsid w:val="00081E2A"/>
    <w:rsid w:val="000959AE"/>
    <w:rsid w:val="00095EF1"/>
    <w:rsid w:val="000964A7"/>
    <w:rsid w:val="000964B0"/>
    <w:rsid w:val="00096B45"/>
    <w:rsid w:val="000A4271"/>
    <w:rsid w:val="000A4A92"/>
    <w:rsid w:val="000A5372"/>
    <w:rsid w:val="000A73DF"/>
    <w:rsid w:val="000B0BB1"/>
    <w:rsid w:val="000B0E6F"/>
    <w:rsid w:val="000B4357"/>
    <w:rsid w:val="000B65E1"/>
    <w:rsid w:val="000C2DA2"/>
    <w:rsid w:val="000C4FD3"/>
    <w:rsid w:val="000C5EA8"/>
    <w:rsid w:val="000D06EF"/>
    <w:rsid w:val="000D070D"/>
    <w:rsid w:val="000D1BC8"/>
    <w:rsid w:val="000D2F1C"/>
    <w:rsid w:val="000D5499"/>
    <w:rsid w:val="000D5ED0"/>
    <w:rsid w:val="000D60D9"/>
    <w:rsid w:val="000D7377"/>
    <w:rsid w:val="000D7E46"/>
    <w:rsid w:val="000E138A"/>
    <w:rsid w:val="000E3429"/>
    <w:rsid w:val="000E5BFC"/>
    <w:rsid w:val="000E60BE"/>
    <w:rsid w:val="000E6CE9"/>
    <w:rsid w:val="000E7514"/>
    <w:rsid w:val="000E7B53"/>
    <w:rsid w:val="000F2B89"/>
    <w:rsid w:val="000F334F"/>
    <w:rsid w:val="000F45CC"/>
    <w:rsid w:val="000F5951"/>
    <w:rsid w:val="000F5AFA"/>
    <w:rsid w:val="000F6215"/>
    <w:rsid w:val="000F633C"/>
    <w:rsid w:val="000F66E1"/>
    <w:rsid w:val="00102178"/>
    <w:rsid w:val="00102F57"/>
    <w:rsid w:val="001048EA"/>
    <w:rsid w:val="00104CBA"/>
    <w:rsid w:val="00104E52"/>
    <w:rsid w:val="0010513A"/>
    <w:rsid w:val="00106DB7"/>
    <w:rsid w:val="00110CF0"/>
    <w:rsid w:val="00112106"/>
    <w:rsid w:val="00113368"/>
    <w:rsid w:val="00113CBB"/>
    <w:rsid w:val="00114B52"/>
    <w:rsid w:val="00116BF6"/>
    <w:rsid w:val="0011744C"/>
    <w:rsid w:val="00121529"/>
    <w:rsid w:val="001232FF"/>
    <w:rsid w:val="0012532C"/>
    <w:rsid w:val="0012716F"/>
    <w:rsid w:val="00130407"/>
    <w:rsid w:val="001304F6"/>
    <w:rsid w:val="00130BD5"/>
    <w:rsid w:val="00133C94"/>
    <w:rsid w:val="00133DB9"/>
    <w:rsid w:val="0013457B"/>
    <w:rsid w:val="001352FF"/>
    <w:rsid w:val="0013612D"/>
    <w:rsid w:val="001374B6"/>
    <w:rsid w:val="0013778B"/>
    <w:rsid w:val="001379C6"/>
    <w:rsid w:val="00143464"/>
    <w:rsid w:val="001468E4"/>
    <w:rsid w:val="0014760B"/>
    <w:rsid w:val="00150582"/>
    <w:rsid w:val="00152959"/>
    <w:rsid w:val="00152DF9"/>
    <w:rsid w:val="00161B1A"/>
    <w:rsid w:val="00161EC2"/>
    <w:rsid w:val="001628DE"/>
    <w:rsid w:val="00164878"/>
    <w:rsid w:val="00166EAC"/>
    <w:rsid w:val="00167228"/>
    <w:rsid w:val="00167ABF"/>
    <w:rsid w:val="00167B61"/>
    <w:rsid w:val="00171F6C"/>
    <w:rsid w:val="001756A0"/>
    <w:rsid w:val="001756F4"/>
    <w:rsid w:val="0018017D"/>
    <w:rsid w:val="001836FD"/>
    <w:rsid w:val="00185A8B"/>
    <w:rsid w:val="00193968"/>
    <w:rsid w:val="00197118"/>
    <w:rsid w:val="00197817"/>
    <w:rsid w:val="001A1C32"/>
    <w:rsid w:val="001A6B28"/>
    <w:rsid w:val="001A7083"/>
    <w:rsid w:val="001B2D27"/>
    <w:rsid w:val="001B434D"/>
    <w:rsid w:val="001B4BF1"/>
    <w:rsid w:val="001C02B6"/>
    <w:rsid w:val="001C1ECE"/>
    <w:rsid w:val="001C49EA"/>
    <w:rsid w:val="001C4EF3"/>
    <w:rsid w:val="001C663E"/>
    <w:rsid w:val="001D11FE"/>
    <w:rsid w:val="001D25A6"/>
    <w:rsid w:val="001D6496"/>
    <w:rsid w:val="001E024A"/>
    <w:rsid w:val="001E1E63"/>
    <w:rsid w:val="001E343C"/>
    <w:rsid w:val="001E39BE"/>
    <w:rsid w:val="001F0EB5"/>
    <w:rsid w:val="001F2D79"/>
    <w:rsid w:val="001F32D5"/>
    <w:rsid w:val="001F4DE0"/>
    <w:rsid w:val="002004B7"/>
    <w:rsid w:val="002072B9"/>
    <w:rsid w:val="0021279B"/>
    <w:rsid w:val="00213144"/>
    <w:rsid w:val="00213B0C"/>
    <w:rsid w:val="0022046F"/>
    <w:rsid w:val="00222660"/>
    <w:rsid w:val="00223B39"/>
    <w:rsid w:val="00224C57"/>
    <w:rsid w:val="00225B32"/>
    <w:rsid w:val="00226216"/>
    <w:rsid w:val="00230F7E"/>
    <w:rsid w:val="00232025"/>
    <w:rsid w:val="00235E28"/>
    <w:rsid w:val="002367AC"/>
    <w:rsid w:val="00241303"/>
    <w:rsid w:val="00241D8B"/>
    <w:rsid w:val="0024290A"/>
    <w:rsid w:val="0024361E"/>
    <w:rsid w:val="002474E1"/>
    <w:rsid w:val="0025106B"/>
    <w:rsid w:val="002512A8"/>
    <w:rsid w:val="00251F2B"/>
    <w:rsid w:val="00253FD5"/>
    <w:rsid w:val="00254122"/>
    <w:rsid w:val="00254412"/>
    <w:rsid w:val="0025696D"/>
    <w:rsid w:val="00256E0C"/>
    <w:rsid w:val="00256FD4"/>
    <w:rsid w:val="0026185D"/>
    <w:rsid w:val="00261D8E"/>
    <w:rsid w:val="002620E0"/>
    <w:rsid w:val="002621DC"/>
    <w:rsid w:val="00262CEC"/>
    <w:rsid w:val="002636C3"/>
    <w:rsid w:val="002721FE"/>
    <w:rsid w:val="00272849"/>
    <w:rsid w:val="002736DD"/>
    <w:rsid w:val="0027544F"/>
    <w:rsid w:val="0027551F"/>
    <w:rsid w:val="0027679C"/>
    <w:rsid w:val="00277BDC"/>
    <w:rsid w:val="00280155"/>
    <w:rsid w:val="0028215F"/>
    <w:rsid w:val="00282753"/>
    <w:rsid w:val="00282ADC"/>
    <w:rsid w:val="002831A7"/>
    <w:rsid w:val="00283B25"/>
    <w:rsid w:val="002877DA"/>
    <w:rsid w:val="002877E5"/>
    <w:rsid w:val="002901C7"/>
    <w:rsid w:val="00292BCE"/>
    <w:rsid w:val="0029701B"/>
    <w:rsid w:val="002A0917"/>
    <w:rsid w:val="002A0D75"/>
    <w:rsid w:val="002A20E2"/>
    <w:rsid w:val="002A2272"/>
    <w:rsid w:val="002A2950"/>
    <w:rsid w:val="002A3B29"/>
    <w:rsid w:val="002A4B0E"/>
    <w:rsid w:val="002A5DF6"/>
    <w:rsid w:val="002A7DD1"/>
    <w:rsid w:val="002B0A8C"/>
    <w:rsid w:val="002B67BC"/>
    <w:rsid w:val="002C2E64"/>
    <w:rsid w:val="002C68BC"/>
    <w:rsid w:val="002C7489"/>
    <w:rsid w:val="002D0FC7"/>
    <w:rsid w:val="002D13DF"/>
    <w:rsid w:val="002D14F8"/>
    <w:rsid w:val="002D2E3B"/>
    <w:rsid w:val="002D6C82"/>
    <w:rsid w:val="002D6F39"/>
    <w:rsid w:val="002E01BB"/>
    <w:rsid w:val="002E7A2B"/>
    <w:rsid w:val="002F2D69"/>
    <w:rsid w:val="002F3195"/>
    <w:rsid w:val="002F4A93"/>
    <w:rsid w:val="002F6EA3"/>
    <w:rsid w:val="002F7783"/>
    <w:rsid w:val="00300478"/>
    <w:rsid w:val="00300C3E"/>
    <w:rsid w:val="00300DD1"/>
    <w:rsid w:val="00303041"/>
    <w:rsid w:val="0030336F"/>
    <w:rsid w:val="00304344"/>
    <w:rsid w:val="00306D6F"/>
    <w:rsid w:val="00306DAE"/>
    <w:rsid w:val="003138AF"/>
    <w:rsid w:val="003139ED"/>
    <w:rsid w:val="0032029E"/>
    <w:rsid w:val="00323941"/>
    <w:rsid w:val="003308C6"/>
    <w:rsid w:val="0033562A"/>
    <w:rsid w:val="003358D4"/>
    <w:rsid w:val="00337215"/>
    <w:rsid w:val="00341626"/>
    <w:rsid w:val="00342F5E"/>
    <w:rsid w:val="00346ACD"/>
    <w:rsid w:val="00347359"/>
    <w:rsid w:val="00350C35"/>
    <w:rsid w:val="00351FD0"/>
    <w:rsid w:val="003535A5"/>
    <w:rsid w:val="00354BDD"/>
    <w:rsid w:val="003559C2"/>
    <w:rsid w:val="003602B6"/>
    <w:rsid w:val="0036091E"/>
    <w:rsid w:val="00365A3A"/>
    <w:rsid w:val="00365C5E"/>
    <w:rsid w:val="00366C34"/>
    <w:rsid w:val="00370BE0"/>
    <w:rsid w:val="0037203B"/>
    <w:rsid w:val="00372502"/>
    <w:rsid w:val="00374797"/>
    <w:rsid w:val="0037562E"/>
    <w:rsid w:val="003776C8"/>
    <w:rsid w:val="00377F3B"/>
    <w:rsid w:val="003801F0"/>
    <w:rsid w:val="00381B5A"/>
    <w:rsid w:val="003830FB"/>
    <w:rsid w:val="003835EE"/>
    <w:rsid w:val="00384320"/>
    <w:rsid w:val="003910B9"/>
    <w:rsid w:val="0039128A"/>
    <w:rsid w:val="003932DC"/>
    <w:rsid w:val="003978F7"/>
    <w:rsid w:val="003A227B"/>
    <w:rsid w:val="003A34B6"/>
    <w:rsid w:val="003A445A"/>
    <w:rsid w:val="003A466A"/>
    <w:rsid w:val="003A46E6"/>
    <w:rsid w:val="003A47A7"/>
    <w:rsid w:val="003A66C0"/>
    <w:rsid w:val="003A6D65"/>
    <w:rsid w:val="003B15DC"/>
    <w:rsid w:val="003B2C99"/>
    <w:rsid w:val="003B4983"/>
    <w:rsid w:val="003B4E7B"/>
    <w:rsid w:val="003B5BDD"/>
    <w:rsid w:val="003B6779"/>
    <w:rsid w:val="003B6F20"/>
    <w:rsid w:val="003B71DB"/>
    <w:rsid w:val="003C0B72"/>
    <w:rsid w:val="003C111E"/>
    <w:rsid w:val="003C2D7B"/>
    <w:rsid w:val="003C530D"/>
    <w:rsid w:val="003D06C8"/>
    <w:rsid w:val="003D14AB"/>
    <w:rsid w:val="003D22CE"/>
    <w:rsid w:val="003D4A12"/>
    <w:rsid w:val="003E2932"/>
    <w:rsid w:val="003E2CC5"/>
    <w:rsid w:val="003E46EB"/>
    <w:rsid w:val="003F0E5A"/>
    <w:rsid w:val="003F574E"/>
    <w:rsid w:val="00402F89"/>
    <w:rsid w:val="00404078"/>
    <w:rsid w:val="00404A62"/>
    <w:rsid w:val="00406C3A"/>
    <w:rsid w:val="004100BE"/>
    <w:rsid w:val="00411640"/>
    <w:rsid w:val="0041250C"/>
    <w:rsid w:val="00416F3A"/>
    <w:rsid w:val="00417993"/>
    <w:rsid w:val="00420175"/>
    <w:rsid w:val="004201E0"/>
    <w:rsid w:val="00420A50"/>
    <w:rsid w:val="00421B73"/>
    <w:rsid w:val="0042387F"/>
    <w:rsid w:val="00425EA0"/>
    <w:rsid w:val="0042604D"/>
    <w:rsid w:val="0043003D"/>
    <w:rsid w:val="004317D0"/>
    <w:rsid w:val="00432CE0"/>
    <w:rsid w:val="00432E5E"/>
    <w:rsid w:val="00435563"/>
    <w:rsid w:val="004355DE"/>
    <w:rsid w:val="0043713D"/>
    <w:rsid w:val="00440A19"/>
    <w:rsid w:val="00441422"/>
    <w:rsid w:val="004419E0"/>
    <w:rsid w:val="00443148"/>
    <w:rsid w:val="00446406"/>
    <w:rsid w:val="004473D0"/>
    <w:rsid w:val="00447AD6"/>
    <w:rsid w:val="00450660"/>
    <w:rsid w:val="0045346F"/>
    <w:rsid w:val="0045375C"/>
    <w:rsid w:val="004540BE"/>
    <w:rsid w:val="00455E3A"/>
    <w:rsid w:val="00456824"/>
    <w:rsid w:val="00456B42"/>
    <w:rsid w:val="00461EEC"/>
    <w:rsid w:val="00464E08"/>
    <w:rsid w:val="00466B5C"/>
    <w:rsid w:val="0046711E"/>
    <w:rsid w:val="00470C00"/>
    <w:rsid w:val="00471762"/>
    <w:rsid w:val="004749F3"/>
    <w:rsid w:val="00475A00"/>
    <w:rsid w:val="0047654E"/>
    <w:rsid w:val="00481731"/>
    <w:rsid w:val="0048434E"/>
    <w:rsid w:val="0048519A"/>
    <w:rsid w:val="00486E22"/>
    <w:rsid w:val="00493001"/>
    <w:rsid w:val="00493B68"/>
    <w:rsid w:val="00493E7A"/>
    <w:rsid w:val="00495473"/>
    <w:rsid w:val="004A2730"/>
    <w:rsid w:val="004A5BEF"/>
    <w:rsid w:val="004A7DC3"/>
    <w:rsid w:val="004B0773"/>
    <w:rsid w:val="004B0792"/>
    <w:rsid w:val="004B21E7"/>
    <w:rsid w:val="004B2CB7"/>
    <w:rsid w:val="004C254F"/>
    <w:rsid w:val="004C366C"/>
    <w:rsid w:val="004C40D0"/>
    <w:rsid w:val="004C45B0"/>
    <w:rsid w:val="004C5624"/>
    <w:rsid w:val="004D0B09"/>
    <w:rsid w:val="004D4822"/>
    <w:rsid w:val="004D60E1"/>
    <w:rsid w:val="004D6FCB"/>
    <w:rsid w:val="004D772A"/>
    <w:rsid w:val="004D7F36"/>
    <w:rsid w:val="004E1B53"/>
    <w:rsid w:val="004E3AB7"/>
    <w:rsid w:val="004E5F8D"/>
    <w:rsid w:val="004E6653"/>
    <w:rsid w:val="004F0F9A"/>
    <w:rsid w:val="004F65D5"/>
    <w:rsid w:val="004F699B"/>
    <w:rsid w:val="004F73E6"/>
    <w:rsid w:val="005044E3"/>
    <w:rsid w:val="005059A0"/>
    <w:rsid w:val="00510E3C"/>
    <w:rsid w:val="00513038"/>
    <w:rsid w:val="00514D4A"/>
    <w:rsid w:val="00515273"/>
    <w:rsid w:val="005170EB"/>
    <w:rsid w:val="0051758A"/>
    <w:rsid w:val="00520B60"/>
    <w:rsid w:val="00523331"/>
    <w:rsid w:val="005244FF"/>
    <w:rsid w:val="00532F27"/>
    <w:rsid w:val="00536B9E"/>
    <w:rsid w:val="00537506"/>
    <w:rsid w:val="0054369F"/>
    <w:rsid w:val="0054695B"/>
    <w:rsid w:val="0055291F"/>
    <w:rsid w:val="00553DAB"/>
    <w:rsid w:val="0055409A"/>
    <w:rsid w:val="005555F6"/>
    <w:rsid w:val="00556011"/>
    <w:rsid w:val="00556BB0"/>
    <w:rsid w:val="005606B9"/>
    <w:rsid w:val="00560AAC"/>
    <w:rsid w:val="00564672"/>
    <w:rsid w:val="00564E43"/>
    <w:rsid w:val="005660F0"/>
    <w:rsid w:val="005669F1"/>
    <w:rsid w:val="00570BA8"/>
    <w:rsid w:val="00571B9D"/>
    <w:rsid w:val="00574CCE"/>
    <w:rsid w:val="00575893"/>
    <w:rsid w:val="00575E59"/>
    <w:rsid w:val="00580FBD"/>
    <w:rsid w:val="00582F83"/>
    <w:rsid w:val="005841C8"/>
    <w:rsid w:val="0058542F"/>
    <w:rsid w:val="00585CAE"/>
    <w:rsid w:val="00586BEA"/>
    <w:rsid w:val="005872AC"/>
    <w:rsid w:val="00587445"/>
    <w:rsid w:val="00593B80"/>
    <w:rsid w:val="00594149"/>
    <w:rsid w:val="005941D3"/>
    <w:rsid w:val="0059432D"/>
    <w:rsid w:val="00595CEE"/>
    <w:rsid w:val="005962BF"/>
    <w:rsid w:val="005A4987"/>
    <w:rsid w:val="005A4AF5"/>
    <w:rsid w:val="005A4FD6"/>
    <w:rsid w:val="005B0589"/>
    <w:rsid w:val="005B13B9"/>
    <w:rsid w:val="005B14D6"/>
    <w:rsid w:val="005B4506"/>
    <w:rsid w:val="005C0898"/>
    <w:rsid w:val="005C1DE7"/>
    <w:rsid w:val="005C33CF"/>
    <w:rsid w:val="005C3689"/>
    <w:rsid w:val="005C4BB5"/>
    <w:rsid w:val="005C65E7"/>
    <w:rsid w:val="005C7820"/>
    <w:rsid w:val="005D24EA"/>
    <w:rsid w:val="005D2DAC"/>
    <w:rsid w:val="005D4B31"/>
    <w:rsid w:val="005D5849"/>
    <w:rsid w:val="005D6541"/>
    <w:rsid w:val="005D70EB"/>
    <w:rsid w:val="005D7B37"/>
    <w:rsid w:val="005E6060"/>
    <w:rsid w:val="005F3396"/>
    <w:rsid w:val="005F4646"/>
    <w:rsid w:val="005F6D26"/>
    <w:rsid w:val="006022C5"/>
    <w:rsid w:val="00602BA3"/>
    <w:rsid w:val="00603C0E"/>
    <w:rsid w:val="00604901"/>
    <w:rsid w:val="00604DF1"/>
    <w:rsid w:val="00605392"/>
    <w:rsid w:val="00610BCB"/>
    <w:rsid w:val="00612F97"/>
    <w:rsid w:val="00613969"/>
    <w:rsid w:val="00616A1A"/>
    <w:rsid w:val="00621F44"/>
    <w:rsid w:val="00623126"/>
    <w:rsid w:val="00625C39"/>
    <w:rsid w:val="00626634"/>
    <w:rsid w:val="00626B17"/>
    <w:rsid w:val="006279F5"/>
    <w:rsid w:val="00631206"/>
    <w:rsid w:val="00631749"/>
    <w:rsid w:val="00632C5B"/>
    <w:rsid w:val="00632D22"/>
    <w:rsid w:val="006333FE"/>
    <w:rsid w:val="006348BB"/>
    <w:rsid w:val="00635125"/>
    <w:rsid w:val="00635834"/>
    <w:rsid w:val="00636AF7"/>
    <w:rsid w:val="0064056F"/>
    <w:rsid w:val="00642A0C"/>
    <w:rsid w:val="006438B3"/>
    <w:rsid w:val="00646393"/>
    <w:rsid w:val="00646F35"/>
    <w:rsid w:val="006473AD"/>
    <w:rsid w:val="006473B4"/>
    <w:rsid w:val="0065005A"/>
    <w:rsid w:val="0065082F"/>
    <w:rsid w:val="00652BD6"/>
    <w:rsid w:val="0065469E"/>
    <w:rsid w:val="00654DFC"/>
    <w:rsid w:val="00657073"/>
    <w:rsid w:val="0066166D"/>
    <w:rsid w:val="00662B65"/>
    <w:rsid w:val="006660AA"/>
    <w:rsid w:val="00670527"/>
    <w:rsid w:val="00670A57"/>
    <w:rsid w:val="00672E4E"/>
    <w:rsid w:val="006746A0"/>
    <w:rsid w:val="006763A0"/>
    <w:rsid w:val="00677EAC"/>
    <w:rsid w:val="00680B3B"/>
    <w:rsid w:val="00682406"/>
    <w:rsid w:val="006864E2"/>
    <w:rsid w:val="00692A61"/>
    <w:rsid w:val="00697226"/>
    <w:rsid w:val="006A0507"/>
    <w:rsid w:val="006A1182"/>
    <w:rsid w:val="006A1827"/>
    <w:rsid w:val="006A30FE"/>
    <w:rsid w:val="006A479E"/>
    <w:rsid w:val="006B0AFA"/>
    <w:rsid w:val="006B557A"/>
    <w:rsid w:val="006B6A65"/>
    <w:rsid w:val="006B7BF9"/>
    <w:rsid w:val="006C0307"/>
    <w:rsid w:val="006C3867"/>
    <w:rsid w:val="006C46C8"/>
    <w:rsid w:val="006C7A21"/>
    <w:rsid w:val="006C7C13"/>
    <w:rsid w:val="006D0450"/>
    <w:rsid w:val="006D1A02"/>
    <w:rsid w:val="006D3B9E"/>
    <w:rsid w:val="006D3FD1"/>
    <w:rsid w:val="006D4237"/>
    <w:rsid w:val="006D68AF"/>
    <w:rsid w:val="006E2915"/>
    <w:rsid w:val="006F19CC"/>
    <w:rsid w:val="006F3971"/>
    <w:rsid w:val="006F7C21"/>
    <w:rsid w:val="006F7E39"/>
    <w:rsid w:val="006F7EB0"/>
    <w:rsid w:val="00702D4F"/>
    <w:rsid w:val="0070543B"/>
    <w:rsid w:val="007063F2"/>
    <w:rsid w:val="00711BF0"/>
    <w:rsid w:val="00717769"/>
    <w:rsid w:val="00717F73"/>
    <w:rsid w:val="007206EF"/>
    <w:rsid w:val="007219C5"/>
    <w:rsid w:val="0072235D"/>
    <w:rsid w:val="00722CEE"/>
    <w:rsid w:val="007248B0"/>
    <w:rsid w:val="00726F67"/>
    <w:rsid w:val="00727F17"/>
    <w:rsid w:val="00730280"/>
    <w:rsid w:val="00731042"/>
    <w:rsid w:val="00731C34"/>
    <w:rsid w:val="00732388"/>
    <w:rsid w:val="0073253C"/>
    <w:rsid w:val="00734041"/>
    <w:rsid w:val="00741471"/>
    <w:rsid w:val="00742171"/>
    <w:rsid w:val="007424B1"/>
    <w:rsid w:val="00743363"/>
    <w:rsid w:val="00743F20"/>
    <w:rsid w:val="007447A8"/>
    <w:rsid w:val="00744E3E"/>
    <w:rsid w:val="007465D6"/>
    <w:rsid w:val="007467B0"/>
    <w:rsid w:val="007467F1"/>
    <w:rsid w:val="007470F3"/>
    <w:rsid w:val="00753D9E"/>
    <w:rsid w:val="007542D5"/>
    <w:rsid w:val="00761755"/>
    <w:rsid w:val="00764C64"/>
    <w:rsid w:val="00764FDE"/>
    <w:rsid w:val="007672DF"/>
    <w:rsid w:val="00767CAF"/>
    <w:rsid w:val="007708DE"/>
    <w:rsid w:val="00771809"/>
    <w:rsid w:val="007724D2"/>
    <w:rsid w:val="007725EE"/>
    <w:rsid w:val="00772D57"/>
    <w:rsid w:val="00774DF3"/>
    <w:rsid w:val="00776E9F"/>
    <w:rsid w:val="00780EBA"/>
    <w:rsid w:val="00780FCE"/>
    <w:rsid w:val="007812A2"/>
    <w:rsid w:val="00784FAF"/>
    <w:rsid w:val="00785E50"/>
    <w:rsid w:val="007864E3"/>
    <w:rsid w:val="00791F73"/>
    <w:rsid w:val="007934E9"/>
    <w:rsid w:val="00796358"/>
    <w:rsid w:val="007A1033"/>
    <w:rsid w:val="007A1304"/>
    <w:rsid w:val="007A409B"/>
    <w:rsid w:val="007A774B"/>
    <w:rsid w:val="007A7E67"/>
    <w:rsid w:val="007B0C51"/>
    <w:rsid w:val="007B1215"/>
    <w:rsid w:val="007B27C6"/>
    <w:rsid w:val="007B488C"/>
    <w:rsid w:val="007B7234"/>
    <w:rsid w:val="007D2907"/>
    <w:rsid w:val="007D2976"/>
    <w:rsid w:val="007D4E68"/>
    <w:rsid w:val="007D55C6"/>
    <w:rsid w:val="007D5B31"/>
    <w:rsid w:val="007E095D"/>
    <w:rsid w:val="007E1B13"/>
    <w:rsid w:val="007E1FE7"/>
    <w:rsid w:val="007E5A91"/>
    <w:rsid w:val="007E6AC4"/>
    <w:rsid w:val="007E6D97"/>
    <w:rsid w:val="007F181E"/>
    <w:rsid w:val="007F4EAB"/>
    <w:rsid w:val="007F6487"/>
    <w:rsid w:val="007F7812"/>
    <w:rsid w:val="007F7C88"/>
    <w:rsid w:val="008013DB"/>
    <w:rsid w:val="00801878"/>
    <w:rsid w:val="00805E8E"/>
    <w:rsid w:val="00807D93"/>
    <w:rsid w:val="0081100A"/>
    <w:rsid w:val="00811204"/>
    <w:rsid w:val="00811FDB"/>
    <w:rsid w:val="0082169E"/>
    <w:rsid w:val="00822D92"/>
    <w:rsid w:val="00822DFE"/>
    <w:rsid w:val="00827B2F"/>
    <w:rsid w:val="0083161F"/>
    <w:rsid w:val="00832245"/>
    <w:rsid w:val="00837A7B"/>
    <w:rsid w:val="00840968"/>
    <w:rsid w:val="00841081"/>
    <w:rsid w:val="00844D70"/>
    <w:rsid w:val="00846418"/>
    <w:rsid w:val="00850015"/>
    <w:rsid w:val="00851839"/>
    <w:rsid w:val="0085303D"/>
    <w:rsid w:val="00853973"/>
    <w:rsid w:val="00855DDC"/>
    <w:rsid w:val="00856DC7"/>
    <w:rsid w:val="00860315"/>
    <w:rsid w:val="0086119F"/>
    <w:rsid w:val="008619B3"/>
    <w:rsid w:val="008629AD"/>
    <w:rsid w:val="00863344"/>
    <w:rsid w:val="008645EA"/>
    <w:rsid w:val="00864783"/>
    <w:rsid w:val="008718FB"/>
    <w:rsid w:val="0087450A"/>
    <w:rsid w:val="00874EAF"/>
    <w:rsid w:val="00875410"/>
    <w:rsid w:val="00880B06"/>
    <w:rsid w:val="008825C6"/>
    <w:rsid w:val="008845FC"/>
    <w:rsid w:val="008865CE"/>
    <w:rsid w:val="0088670B"/>
    <w:rsid w:val="00886957"/>
    <w:rsid w:val="008872A3"/>
    <w:rsid w:val="00887F36"/>
    <w:rsid w:val="00892348"/>
    <w:rsid w:val="00895B12"/>
    <w:rsid w:val="008A35DD"/>
    <w:rsid w:val="008A62C9"/>
    <w:rsid w:val="008A6965"/>
    <w:rsid w:val="008B1B3E"/>
    <w:rsid w:val="008B3202"/>
    <w:rsid w:val="008B3BC5"/>
    <w:rsid w:val="008B739C"/>
    <w:rsid w:val="008C1180"/>
    <w:rsid w:val="008C1A3E"/>
    <w:rsid w:val="008C4E3F"/>
    <w:rsid w:val="008C6792"/>
    <w:rsid w:val="008D13C5"/>
    <w:rsid w:val="008D20BD"/>
    <w:rsid w:val="008D24C7"/>
    <w:rsid w:val="008D4CC1"/>
    <w:rsid w:val="008E0CC0"/>
    <w:rsid w:val="008E1BA3"/>
    <w:rsid w:val="008E342F"/>
    <w:rsid w:val="008E6A50"/>
    <w:rsid w:val="008F0949"/>
    <w:rsid w:val="008F5E37"/>
    <w:rsid w:val="008F622D"/>
    <w:rsid w:val="00900822"/>
    <w:rsid w:val="00901484"/>
    <w:rsid w:val="009032D7"/>
    <w:rsid w:val="009037BB"/>
    <w:rsid w:val="0090397B"/>
    <w:rsid w:val="009122E9"/>
    <w:rsid w:val="0091297F"/>
    <w:rsid w:val="009135B7"/>
    <w:rsid w:val="0091577E"/>
    <w:rsid w:val="009204E3"/>
    <w:rsid w:val="00920A89"/>
    <w:rsid w:val="00923214"/>
    <w:rsid w:val="0092340F"/>
    <w:rsid w:val="00926038"/>
    <w:rsid w:val="009273A5"/>
    <w:rsid w:val="009276E5"/>
    <w:rsid w:val="009303A8"/>
    <w:rsid w:val="00931637"/>
    <w:rsid w:val="0093313B"/>
    <w:rsid w:val="00933142"/>
    <w:rsid w:val="009331B4"/>
    <w:rsid w:val="0093462F"/>
    <w:rsid w:val="009360EF"/>
    <w:rsid w:val="00936678"/>
    <w:rsid w:val="009408D8"/>
    <w:rsid w:val="009424B7"/>
    <w:rsid w:val="00942CFC"/>
    <w:rsid w:val="009437A1"/>
    <w:rsid w:val="00945653"/>
    <w:rsid w:val="00946162"/>
    <w:rsid w:val="00947811"/>
    <w:rsid w:val="00950BBC"/>
    <w:rsid w:val="00952CF1"/>
    <w:rsid w:val="00957759"/>
    <w:rsid w:val="00962819"/>
    <w:rsid w:val="009631C4"/>
    <w:rsid w:val="00965521"/>
    <w:rsid w:val="00967467"/>
    <w:rsid w:val="00967E5A"/>
    <w:rsid w:val="009706F7"/>
    <w:rsid w:val="00970BE4"/>
    <w:rsid w:val="00970E0F"/>
    <w:rsid w:val="009717DF"/>
    <w:rsid w:val="009725F5"/>
    <w:rsid w:val="00972F4A"/>
    <w:rsid w:val="00973D79"/>
    <w:rsid w:val="00976427"/>
    <w:rsid w:val="00982A3A"/>
    <w:rsid w:val="00983533"/>
    <w:rsid w:val="009836BA"/>
    <w:rsid w:val="00985482"/>
    <w:rsid w:val="00985F18"/>
    <w:rsid w:val="009921D6"/>
    <w:rsid w:val="00993224"/>
    <w:rsid w:val="0099666B"/>
    <w:rsid w:val="00997BB0"/>
    <w:rsid w:val="009A0AA5"/>
    <w:rsid w:val="009A0BA1"/>
    <w:rsid w:val="009A1DEC"/>
    <w:rsid w:val="009A78DB"/>
    <w:rsid w:val="009A7CF6"/>
    <w:rsid w:val="009B3C5D"/>
    <w:rsid w:val="009C031C"/>
    <w:rsid w:val="009C1588"/>
    <w:rsid w:val="009C4266"/>
    <w:rsid w:val="009D0AD7"/>
    <w:rsid w:val="009D2446"/>
    <w:rsid w:val="009D3446"/>
    <w:rsid w:val="009D3675"/>
    <w:rsid w:val="009D4168"/>
    <w:rsid w:val="009D7BA5"/>
    <w:rsid w:val="009E2996"/>
    <w:rsid w:val="009E5231"/>
    <w:rsid w:val="009F0A96"/>
    <w:rsid w:val="009F2290"/>
    <w:rsid w:val="009F4A3F"/>
    <w:rsid w:val="009F4C85"/>
    <w:rsid w:val="009F7BB7"/>
    <w:rsid w:val="009F7D36"/>
    <w:rsid w:val="009F7D45"/>
    <w:rsid w:val="00A002FE"/>
    <w:rsid w:val="00A06970"/>
    <w:rsid w:val="00A10059"/>
    <w:rsid w:val="00A153C5"/>
    <w:rsid w:val="00A26886"/>
    <w:rsid w:val="00A33EA9"/>
    <w:rsid w:val="00A34481"/>
    <w:rsid w:val="00A40168"/>
    <w:rsid w:val="00A42DD2"/>
    <w:rsid w:val="00A4717D"/>
    <w:rsid w:val="00A55750"/>
    <w:rsid w:val="00A55E89"/>
    <w:rsid w:val="00A56DA7"/>
    <w:rsid w:val="00A5709D"/>
    <w:rsid w:val="00A603D0"/>
    <w:rsid w:val="00A609D8"/>
    <w:rsid w:val="00A60AED"/>
    <w:rsid w:val="00A62071"/>
    <w:rsid w:val="00A70104"/>
    <w:rsid w:val="00A703A7"/>
    <w:rsid w:val="00A718E5"/>
    <w:rsid w:val="00A74061"/>
    <w:rsid w:val="00A74E11"/>
    <w:rsid w:val="00A75B3C"/>
    <w:rsid w:val="00A7708F"/>
    <w:rsid w:val="00A818D6"/>
    <w:rsid w:val="00A84C26"/>
    <w:rsid w:val="00A84F78"/>
    <w:rsid w:val="00A858D9"/>
    <w:rsid w:val="00A8644A"/>
    <w:rsid w:val="00A9193D"/>
    <w:rsid w:val="00A9205D"/>
    <w:rsid w:val="00A92798"/>
    <w:rsid w:val="00A92CFE"/>
    <w:rsid w:val="00A94DEF"/>
    <w:rsid w:val="00A9609D"/>
    <w:rsid w:val="00AA018E"/>
    <w:rsid w:val="00AA0C64"/>
    <w:rsid w:val="00AA4FF4"/>
    <w:rsid w:val="00AA554E"/>
    <w:rsid w:val="00AA5B15"/>
    <w:rsid w:val="00AA6918"/>
    <w:rsid w:val="00AB1098"/>
    <w:rsid w:val="00AB4989"/>
    <w:rsid w:val="00AB51FC"/>
    <w:rsid w:val="00AB63F8"/>
    <w:rsid w:val="00AB6F0E"/>
    <w:rsid w:val="00AB70D1"/>
    <w:rsid w:val="00AC0340"/>
    <w:rsid w:val="00AC08D7"/>
    <w:rsid w:val="00AC2E71"/>
    <w:rsid w:val="00AC55E3"/>
    <w:rsid w:val="00AC62B6"/>
    <w:rsid w:val="00AC77F2"/>
    <w:rsid w:val="00AC7D90"/>
    <w:rsid w:val="00AD115C"/>
    <w:rsid w:val="00AD2B88"/>
    <w:rsid w:val="00AD3A6E"/>
    <w:rsid w:val="00AD5AC2"/>
    <w:rsid w:val="00AE1138"/>
    <w:rsid w:val="00AE1673"/>
    <w:rsid w:val="00AE22BE"/>
    <w:rsid w:val="00AE7390"/>
    <w:rsid w:val="00AE776B"/>
    <w:rsid w:val="00AF0588"/>
    <w:rsid w:val="00AF565D"/>
    <w:rsid w:val="00AF5C94"/>
    <w:rsid w:val="00AF5D98"/>
    <w:rsid w:val="00AF7EF9"/>
    <w:rsid w:val="00B05A49"/>
    <w:rsid w:val="00B10C81"/>
    <w:rsid w:val="00B115E0"/>
    <w:rsid w:val="00B116F9"/>
    <w:rsid w:val="00B11709"/>
    <w:rsid w:val="00B123AB"/>
    <w:rsid w:val="00B13530"/>
    <w:rsid w:val="00B17CA3"/>
    <w:rsid w:val="00B20B85"/>
    <w:rsid w:val="00B228DF"/>
    <w:rsid w:val="00B232B5"/>
    <w:rsid w:val="00B23799"/>
    <w:rsid w:val="00B249B3"/>
    <w:rsid w:val="00B252FD"/>
    <w:rsid w:val="00B2795D"/>
    <w:rsid w:val="00B31246"/>
    <w:rsid w:val="00B31D70"/>
    <w:rsid w:val="00B334B5"/>
    <w:rsid w:val="00B339D9"/>
    <w:rsid w:val="00B343B2"/>
    <w:rsid w:val="00B3681F"/>
    <w:rsid w:val="00B376A1"/>
    <w:rsid w:val="00B379F8"/>
    <w:rsid w:val="00B4094F"/>
    <w:rsid w:val="00B42944"/>
    <w:rsid w:val="00B42FF7"/>
    <w:rsid w:val="00B44694"/>
    <w:rsid w:val="00B465E5"/>
    <w:rsid w:val="00B47028"/>
    <w:rsid w:val="00B47F22"/>
    <w:rsid w:val="00B50202"/>
    <w:rsid w:val="00B50683"/>
    <w:rsid w:val="00B50878"/>
    <w:rsid w:val="00B52D44"/>
    <w:rsid w:val="00B5585D"/>
    <w:rsid w:val="00B56483"/>
    <w:rsid w:val="00B56697"/>
    <w:rsid w:val="00B56FB0"/>
    <w:rsid w:val="00B614AD"/>
    <w:rsid w:val="00B615E9"/>
    <w:rsid w:val="00B6201B"/>
    <w:rsid w:val="00B64249"/>
    <w:rsid w:val="00B644D7"/>
    <w:rsid w:val="00B67305"/>
    <w:rsid w:val="00B749EE"/>
    <w:rsid w:val="00B8021A"/>
    <w:rsid w:val="00B82245"/>
    <w:rsid w:val="00B84A86"/>
    <w:rsid w:val="00B84E3B"/>
    <w:rsid w:val="00B85CA2"/>
    <w:rsid w:val="00B879C4"/>
    <w:rsid w:val="00B934D6"/>
    <w:rsid w:val="00B9762E"/>
    <w:rsid w:val="00B97A6F"/>
    <w:rsid w:val="00B97C18"/>
    <w:rsid w:val="00B97E34"/>
    <w:rsid w:val="00BA389E"/>
    <w:rsid w:val="00BA5563"/>
    <w:rsid w:val="00BA5AD2"/>
    <w:rsid w:val="00BB6B58"/>
    <w:rsid w:val="00BC1B51"/>
    <w:rsid w:val="00BC41BF"/>
    <w:rsid w:val="00BC60DA"/>
    <w:rsid w:val="00BD063C"/>
    <w:rsid w:val="00BD1DC9"/>
    <w:rsid w:val="00BD4F2D"/>
    <w:rsid w:val="00BD6C52"/>
    <w:rsid w:val="00BE0189"/>
    <w:rsid w:val="00BE1723"/>
    <w:rsid w:val="00BE2ABA"/>
    <w:rsid w:val="00BE5385"/>
    <w:rsid w:val="00BF143F"/>
    <w:rsid w:val="00BF425D"/>
    <w:rsid w:val="00BF4B3D"/>
    <w:rsid w:val="00BF52F1"/>
    <w:rsid w:val="00BF5C39"/>
    <w:rsid w:val="00BF63D9"/>
    <w:rsid w:val="00C036FB"/>
    <w:rsid w:val="00C03A17"/>
    <w:rsid w:val="00C03CD2"/>
    <w:rsid w:val="00C07885"/>
    <w:rsid w:val="00C07A01"/>
    <w:rsid w:val="00C105EE"/>
    <w:rsid w:val="00C106F7"/>
    <w:rsid w:val="00C10A88"/>
    <w:rsid w:val="00C12A5A"/>
    <w:rsid w:val="00C13A94"/>
    <w:rsid w:val="00C15276"/>
    <w:rsid w:val="00C300AC"/>
    <w:rsid w:val="00C31A7D"/>
    <w:rsid w:val="00C32C65"/>
    <w:rsid w:val="00C3305D"/>
    <w:rsid w:val="00C34B49"/>
    <w:rsid w:val="00C36848"/>
    <w:rsid w:val="00C36D61"/>
    <w:rsid w:val="00C4396B"/>
    <w:rsid w:val="00C46851"/>
    <w:rsid w:val="00C471AB"/>
    <w:rsid w:val="00C51B1A"/>
    <w:rsid w:val="00C52B49"/>
    <w:rsid w:val="00C5598A"/>
    <w:rsid w:val="00C55A2D"/>
    <w:rsid w:val="00C61426"/>
    <w:rsid w:val="00C62B3F"/>
    <w:rsid w:val="00C65541"/>
    <w:rsid w:val="00C65B76"/>
    <w:rsid w:val="00C66BA5"/>
    <w:rsid w:val="00C67CF4"/>
    <w:rsid w:val="00C7481F"/>
    <w:rsid w:val="00C76423"/>
    <w:rsid w:val="00C815EE"/>
    <w:rsid w:val="00C853F5"/>
    <w:rsid w:val="00C85566"/>
    <w:rsid w:val="00C9065C"/>
    <w:rsid w:val="00C94E86"/>
    <w:rsid w:val="00C955B7"/>
    <w:rsid w:val="00C97225"/>
    <w:rsid w:val="00CA069A"/>
    <w:rsid w:val="00CA18F4"/>
    <w:rsid w:val="00CA7458"/>
    <w:rsid w:val="00CB06DE"/>
    <w:rsid w:val="00CB0C38"/>
    <w:rsid w:val="00CB15E6"/>
    <w:rsid w:val="00CB1BFE"/>
    <w:rsid w:val="00CB2AAE"/>
    <w:rsid w:val="00CB3F21"/>
    <w:rsid w:val="00CB50B9"/>
    <w:rsid w:val="00CB6564"/>
    <w:rsid w:val="00CC095C"/>
    <w:rsid w:val="00CC36D0"/>
    <w:rsid w:val="00CC3892"/>
    <w:rsid w:val="00CC5489"/>
    <w:rsid w:val="00CD20F7"/>
    <w:rsid w:val="00CD29A5"/>
    <w:rsid w:val="00CD2D27"/>
    <w:rsid w:val="00CD345D"/>
    <w:rsid w:val="00CD69EB"/>
    <w:rsid w:val="00CE2125"/>
    <w:rsid w:val="00CE2C69"/>
    <w:rsid w:val="00CE3665"/>
    <w:rsid w:val="00CE73C5"/>
    <w:rsid w:val="00CE7977"/>
    <w:rsid w:val="00CF1E64"/>
    <w:rsid w:val="00CF5360"/>
    <w:rsid w:val="00D002C2"/>
    <w:rsid w:val="00D01B65"/>
    <w:rsid w:val="00D01E07"/>
    <w:rsid w:val="00D047B8"/>
    <w:rsid w:val="00D06BD6"/>
    <w:rsid w:val="00D115B3"/>
    <w:rsid w:val="00D15DCB"/>
    <w:rsid w:val="00D17F31"/>
    <w:rsid w:val="00D2192E"/>
    <w:rsid w:val="00D21AE0"/>
    <w:rsid w:val="00D21F8A"/>
    <w:rsid w:val="00D23635"/>
    <w:rsid w:val="00D25D7F"/>
    <w:rsid w:val="00D2715D"/>
    <w:rsid w:val="00D2757E"/>
    <w:rsid w:val="00D315FE"/>
    <w:rsid w:val="00D316A9"/>
    <w:rsid w:val="00D31D02"/>
    <w:rsid w:val="00D31FDE"/>
    <w:rsid w:val="00D3315F"/>
    <w:rsid w:val="00D34E76"/>
    <w:rsid w:val="00D35F66"/>
    <w:rsid w:val="00D37064"/>
    <w:rsid w:val="00D4073E"/>
    <w:rsid w:val="00D42A00"/>
    <w:rsid w:val="00D42A47"/>
    <w:rsid w:val="00D45737"/>
    <w:rsid w:val="00D45F3F"/>
    <w:rsid w:val="00D51BBA"/>
    <w:rsid w:val="00D54F51"/>
    <w:rsid w:val="00D55650"/>
    <w:rsid w:val="00D55DB7"/>
    <w:rsid w:val="00D5637B"/>
    <w:rsid w:val="00D62B5D"/>
    <w:rsid w:val="00D6518D"/>
    <w:rsid w:val="00D654DD"/>
    <w:rsid w:val="00D66078"/>
    <w:rsid w:val="00D66D5E"/>
    <w:rsid w:val="00D676D9"/>
    <w:rsid w:val="00D711C0"/>
    <w:rsid w:val="00D7121D"/>
    <w:rsid w:val="00D723FE"/>
    <w:rsid w:val="00D72702"/>
    <w:rsid w:val="00D73F5E"/>
    <w:rsid w:val="00D7501A"/>
    <w:rsid w:val="00D757F5"/>
    <w:rsid w:val="00D76388"/>
    <w:rsid w:val="00D77475"/>
    <w:rsid w:val="00D77B68"/>
    <w:rsid w:val="00D80D66"/>
    <w:rsid w:val="00D810B4"/>
    <w:rsid w:val="00D82649"/>
    <w:rsid w:val="00D82736"/>
    <w:rsid w:val="00D84137"/>
    <w:rsid w:val="00D9019B"/>
    <w:rsid w:val="00D9047F"/>
    <w:rsid w:val="00D907B4"/>
    <w:rsid w:val="00D90B44"/>
    <w:rsid w:val="00D9162E"/>
    <w:rsid w:val="00D96822"/>
    <w:rsid w:val="00D9796F"/>
    <w:rsid w:val="00DA16C4"/>
    <w:rsid w:val="00DA263E"/>
    <w:rsid w:val="00DA4FE2"/>
    <w:rsid w:val="00DA68FD"/>
    <w:rsid w:val="00DB0194"/>
    <w:rsid w:val="00DB17D5"/>
    <w:rsid w:val="00DB4B48"/>
    <w:rsid w:val="00DB6C32"/>
    <w:rsid w:val="00DC0BA5"/>
    <w:rsid w:val="00DC2E03"/>
    <w:rsid w:val="00DC3407"/>
    <w:rsid w:val="00DC7711"/>
    <w:rsid w:val="00DD2B85"/>
    <w:rsid w:val="00DD2BDF"/>
    <w:rsid w:val="00DD65A4"/>
    <w:rsid w:val="00DE054D"/>
    <w:rsid w:val="00DE46DF"/>
    <w:rsid w:val="00DE6EFC"/>
    <w:rsid w:val="00DE74FE"/>
    <w:rsid w:val="00DE7B1C"/>
    <w:rsid w:val="00DF108F"/>
    <w:rsid w:val="00DF2215"/>
    <w:rsid w:val="00DF798D"/>
    <w:rsid w:val="00E02228"/>
    <w:rsid w:val="00E03EE0"/>
    <w:rsid w:val="00E044EE"/>
    <w:rsid w:val="00E047A7"/>
    <w:rsid w:val="00E05291"/>
    <w:rsid w:val="00E11065"/>
    <w:rsid w:val="00E11E98"/>
    <w:rsid w:val="00E20CFC"/>
    <w:rsid w:val="00E2116D"/>
    <w:rsid w:val="00E2221D"/>
    <w:rsid w:val="00E30005"/>
    <w:rsid w:val="00E32021"/>
    <w:rsid w:val="00E33BBA"/>
    <w:rsid w:val="00E37495"/>
    <w:rsid w:val="00E433EC"/>
    <w:rsid w:val="00E46B1B"/>
    <w:rsid w:val="00E47355"/>
    <w:rsid w:val="00E51FDA"/>
    <w:rsid w:val="00E53A10"/>
    <w:rsid w:val="00E53BEA"/>
    <w:rsid w:val="00E55D4C"/>
    <w:rsid w:val="00E56334"/>
    <w:rsid w:val="00E56991"/>
    <w:rsid w:val="00E570E5"/>
    <w:rsid w:val="00E574A8"/>
    <w:rsid w:val="00E60E93"/>
    <w:rsid w:val="00E61F3D"/>
    <w:rsid w:val="00E63A49"/>
    <w:rsid w:val="00E730A9"/>
    <w:rsid w:val="00E75C4B"/>
    <w:rsid w:val="00E7771C"/>
    <w:rsid w:val="00E800E6"/>
    <w:rsid w:val="00E82BBF"/>
    <w:rsid w:val="00E907EE"/>
    <w:rsid w:val="00E955EE"/>
    <w:rsid w:val="00EA1390"/>
    <w:rsid w:val="00EA15D7"/>
    <w:rsid w:val="00EA1B5A"/>
    <w:rsid w:val="00EA31C7"/>
    <w:rsid w:val="00EA6C1A"/>
    <w:rsid w:val="00EA70EC"/>
    <w:rsid w:val="00EB1774"/>
    <w:rsid w:val="00EB3301"/>
    <w:rsid w:val="00EB36A4"/>
    <w:rsid w:val="00EB463E"/>
    <w:rsid w:val="00EB5B53"/>
    <w:rsid w:val="00EC39F5"/>
    <w:rsid w:val="00ED16C9"/>
    <w:rsid w:val="00ED1EB4"/>
    <w:rsid w:val="00ED1FA7"/>
    <w:rsid w:val="00ED3FC8"/>
    <w:rsid w:val="00EE0A1E"/>
    <w:rsid w:val="00EE4129"/>
    <w:rsid w:val="00EE560D"/>
    <w:rsid w:val="00EF069B"/>
    <w:rsid w:val="00EF4A1D"/>
    <w:rsid w:val="00EF6FAD"/>
    <w:rsid w:val="00F03AB6"/>
    <w:rsid w:val="00F05DC6"/>
    <w:rsid w:val="00F0747B"/>
    <w:rsid w:val="00F146AE"/>
    <w:rsid w:val="00F14C5A"/>
    <w:rsid w:val="00F154FA"/>
    <w:rsid w:val="00F25186"/>
    <w:rsid w:val="00F25D30"/>
    <w:rsid w:val="00F27D88"/>
    <w:rsid w:val="00F30803"/>
    <w:rsid w:val="00F37DD9"/>
    <w:rsid w:val="00F41D69"/>
    <w:rsid w:val="00F42178"/>
    <w:rsid w:val="00F423C5"/>
    <w:rsid w:val="00F43560"/>
    <w:rsid w:val="00F44959"/>
    <w:rsid w:val="00F46A33"/>
    <w:rsid w:val="00F46E08"/>
    <w:rsid w:val="00F5099E"/>
    <w:rsid w:val="00F511AA"/>
    <w:rsid w:val="00F51D94"/>
    <w:rsid w:val="00F5269A"/>
    <w:rsid w:val="00F56AFF"/>
    <w:rsid w:val="00F56E95"/>
    <w:rsid w:val="00F60021"/>
    <w:rsid w:val="00F60899"/>
    <w:rsid w:val="00F61358"/>
    <w:rsid w:val="00F6399C"/>
    <w:rsid w:val="00F639EF"/>
    <w:rsid w:val="00F659F7"/>
    <w:rsid w:val="00F76171"/>
    <w:rsid w:val="00F76716"/>
    <w:rsid w:val="00F77068"/>
    <w:rsid w:val="00F84D1F"/>
    <w:rsid w:val="00F866C7"/>
    <w:rsid w:val="00F86DC9"/>
    <w:rsid w:val="00F91F09"/>
    <w:rsid w:val="00F926C7"/>
    <w:rsid w:val="00F927A2"/>
    <w:rsid w:val="00F947DF"/>
    <w:rsid w:val="00F96880"/>
    <w:rsid w:val="00F96F7C"/>
    <w:rsid w:val="00F97898"/>
    <w:rsid w:val="00FA0448"/>
    <w:rsid w:val="00FA1977"/>
    <w:rsid w:val="00FA1AFC"/>
    <w:rsid w:val="00FA4457"/>
    <w:rsid w:val="00FA5AEA"/>
    <w:rsid w:val="00FA66EB"/>
    <w:rsid w:val="00FA7D55"/>
    <w:rsid w:val="00FB18D9"/>
    <w:rsid w:val="00FB1914"/>
    <w:rsid w:val="00FB50F8"/>
    <w:rsid w:val="00FC04AA"/>
    <w:rsid w:val="00FC077B"/>
    <w:rsid w:val="00FC08A3"/>
    <w:rsid w:val="00FC287D"/>
    <w:rsid w:val="00FC2F15"/>
    <w:rsid w:val="00FC4AB1"/>
    <w:rsid w:val="00FC5B8C"/>
    <w:rsid w:val="00FC62EB"/>
    <w:rsid w:val="00FC6F7C"/>
    <w:rsid w:val="00FD1EC8"/>
    <w:rsid w:val="00FD2D11"/>
    <w:rsid w:val="00FD34E4"/>
    <w:rsid w:val="00FD3950"/>
    <w:rsid w:val="00FD3B1C"/>
    <w:rsid w:val="00FD57EE"/>
    <w:rsid w:val="00FD663E"/>
    <w:rsid w:val="00FE21DA"/>
    <w:rsid w:val="00FE2C76"/>
    <w:rsid w:val="00FE2D06"/>
    <w:rsid w:val="00FE31BE"/>
    <w:rsid w:val="00FE4760"/>
    <w:rsid w:val="00FF2EA6"/>
    <w:rsid w:val="00FF43F2"/>
    <w:rsid w:val="00FF5B31"/>
    <w:rsid w:val="00FF69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89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ED3FC8"/>
    <w:pPr>
      <w:widowControl w:val="0"/>
      <w:suppressAutoHyphens/>
    </w:pPr>
    <w:rPr>
      <w:rFonts w:eastAsia="Lucida Sans Unicode"/>
      <w:kern w:val="1"/>
      <w:sz w:val="24"/>
      <w:szCs w:val="24"/>
      <w:lang w:eastAsia="ar-SA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WW8Num1z0">
    <w:name w:val="WW8Num1z0"/>
    <w:rsid w:val="00ED3FC8"/>
    <w:rPr>
      <w:rFonts w:ascii="Symbol" w:hAnsi="Symbol" w:cs="OpenSymbol"/>
    </w:rPr>
  </w:style>
  <w:style w:type="character" w:customStyle="1" w:styleId="WW8Num2z0">
    <w:name w:val="WW8Num2z0"/>
    <w:rsid w:val="00ED3FC8"/>
    <w:rPr>
      <w:rFonts w:ascii="Symbol" w:hAnsi="Symbol" w:cs="OpenSymbol"/>
    </w:rPr>
  </w:style>
  <w:style w:type="character" w:customStyle="1" w:styleId="WW8Num3z0">
    <w:name w:val="WW8Num3z0"/>
    <w:rsid w:val="00ED3FC8"/>
    <w:rPr>
      <w:rFonts w:ascii="Symbol" w:hAnsi="Symbol" w:cs="OpenSymbol"/>
    </w:rPr>
  </w:style>
  <w:style w:type="character" w:customStyle="1" w:styleId="Absatz-Standardschriftart">
    <w:name w:val="Absatz-Standardschriftart"/>
    <w:rsid w:val="00ED3FC8"/>
  </w:style>
  <w:style w:type="character" w:customStyle="1" w:styleId="WW-Absatz-Standardschriftart">
    <w:name w:val="WW-Absatz-Standardschriftart"/>
    <w:rsid w:val="00ED3FC8"/>
  </w:style>
  <w:style w:type="character" w:customStyle="1" w:styleId="WW-Absatz-Standardschriftart1">
    <w:name w:val="WW-Absatz-Standardschriftart1"/>
    <w:rsid w:val="00ED3FC8"/>
  </w:style>
  <w:style w:type="character" w:customStyle="1" w:styleId="WW-Absatz-Standardschriftart11">
    <w:name w:val="WW-Absatz-Standardschriftart11"/>
    <w:rsid w:val="00ED3FC8"/>
  </w:style>
  <w:style w:type="character" w:customStyle="1" w:styleId="WW-Absatz-Standardschriftart111">
    <w:name w:val="WW-Absatz-Standardschriftart111"/>
    <w:rsid w:val="00ED3FC8"/>
  </w:style>
  <w:style w:type="character" w:customStyle="1" w:styleId="WW-Absatz-Standardschriftart1111">
    <w:name w:val="WW-Absatz-Standardschriftart1111"/>
    <w:rsid w:val="00ED3FC8"/>
  </w:style>
  <w:style w:type="character" w:customStyle="1" w:styleId="WW-Absatz-Standardschriftart11111">
    <w:name w:val="WW-Absatz-Standardschriftart11111"/>
    <w:rsid w:val="00ED3FC8"/>
  </w:style>
  <w:style w:type="character" w:customStyle="1" w:styleId="WW-Absatz-Standardschriftart111111">
    <w:name w:val="WW-Absatz-Standardschriftart111111"/>
    <w:rsid w:val="00ED3FC8"/>
  </w:style>
  <w:style w:type="character" w:customStyle="1" w:styleId="WW-Absatz-Standardschriftart1111111">
    <w:name w:val="WW-Absatz-Standardschriftart1111111"/>
    <w:rsid w:val="00ED3FC8"/>
  </w:style>
  <w:style w:type="character" w:customStyle="1" w:styleId="WW-Absatz-Standardschriftart11111111">
    <w:name w:val="WW-Absatz-Standardschriftart11111111"/>
    <w:rsid w:val="00ED3FC8"/>
  </w:style>
  <w:style w:type="character" w:customStyle="1" w:styleId="WW-Absatz-Standardschriftart111111111">
    <w:name w:val="WW-Absatz-Standardschriftart111111111"/>
    <w:rsid w:val="00ED3FC8"/>
  </w:style>
  <w:style w:type="character" w:customStyle="1" w:styleId="WW-Absatz-Standardschriftart1111111111">
    <w:name w:val="WW-Absatz-Standardschriftart1111111111"/>
    <w:rsid w:val="00ED3FC8"/>
  </w:style>
  <w:style w:type="character" w:customStyle="1" w:styleId="WW-Absatz-Standardschriftart11111111111">
    <w:name w:val="WW-Absatz-Standardschriftart11111111111"/>
    <w:rsid w:val="00ED3FC8"/>
  </w:style>
  <w:style w:type="character" w:customStyle="1" w:styleId="WW-Absatz-Standardschriftart111111111111">
    <w:name w:val="WW-Absatz-Standardschriftart111111111111"/>
    <w:rsid w:val="00ED3FC8"/>
  </w:style>
  <w:style w:type="character" w:customStyle="1" w:styleId="WW-Absatz-Standardschriftart1111111111111">
    <w:name w:val="WW-Absatz-Standardschriftart1111111111111"/>
    <w:rsid w:val="00ED3FC8"/>
  </w:style>
  <w:style w:type="character" w:customStyle="1" w:styleId="WW-Absatz-Standardschriftart11111111111111">
    <w:name w:val="WW-Absatz-Standardschriftart11111111111111"/>
    <w:rsid w:val="00ED3FC8"/>
  </w:style>
  <w:style w:type="character" w:customStyle="1" w:styleId="WW-Absatz-Standardschriftart111111111111111">
    <w:name w:val="WW-Absatz-Standardschriftart111111111111111"/>
    <w:rsid w:val="00ED3FC8"/>
  </w:style>
  <w:style w:type="character" w:customStyle="1" w:styleId="WW-Absatz-Standardschriftart1111111111111111">
    <w:name w:val="WW-Absatz-Standardschriftart1111111111111111"/>
    <w:rsid w:val="00ED3FC8"/>
  </w:style>
  <w:style w:type="character" w:customStyle="1" w:styleId="WW-Absatz-Standardschriftart11111111111111111">
    <w:name w:val="WW-Absatz-Standardschriftart11111111111111111"/>
    <w:rsid w:val="00ED3FC8"/>
  </w:style>
  <w:style w:type="character" w:customStyle="1" w:styleId="WW-Absatz-Standardschriftart111111111111111111">
    <w:name w:val="WW-Absatz-Standardschriftart111111111111111111"/>
    <w:rsid w:val="00ED3FC8"/>
  </w:style>
  <w:style w:type="character" w:customStyle="1" w:styleId="WW-Absatz-Standardschriftart1111111111111111111">
    <w:name w:val="WW-Absatz-Standardschriftart1111111111111111111"/>
    <w:rsid w:val="00ED3FC8"/>
  </w:style>
  <w:style w:type="character" w:customStyle="1" w:styleId="WW-Absatz-Standardschriftart11111111111111111111">
    <w:name w:val="WW-Absatz-Standardschriftart11111111111111111111"/>
    <w:rsid w:val="00ED3FC8"/>
  </w:style>
  <w:style w:type="character" w:customStyle="1" w:styleId="WW-Absatz-Standardschriftart111111111111111111111">
    <w:name w:val="WW-Absatz-Standardschriftart111111111111111111111"/>
    <w:rsid w:val="00ED3FC8"/>
  </w:style>
  <w:style w:type="character" w:customStyle="1" w:styleId="WW-Absatz-Standardschriftart1111111111111111111111">
    <w:name w:val="WW-Absatz-Standardschriftart1111111111111111111111"/>
    <w:rsid w:val="00ED3FC8"/>
  </w:style>
  <w:style w:type="character" w:customStyle="1" w:styleId="WW-Absatz-Standardschriftart11111111111111111111111">
    <w:name w:val="WW-Absatz-Standardschriftart11111111111111111111111"/>
    <w:rsid w:val="00ED3FC8"/>
  </w:style>
  <w:style w:type="character" w:customStyle="1" w:styleId="WW-Absatz-Standardschriftart111111111111111111111111">
    <w:name w:val="WW-Absatz-Standardschriftart111111111111111111111111"/>
    <w:rsid w:val="00ED3FC8"/>
  </w:style>
  <w:style w:type="character" w:customStyle="1" w:styleId="WW-Absatz-Standardschriftart1111111111111111111111111">
    <w:name w:val="WW-Absatz-Standardschriftart1111111111111111111111111"/>
    <w:rsid w:val="00ED3FC8"/>
  </w:style>
  <w:style w:type="character" w:customStyle="1" w:styleId="WW-Absatz-Standardschriftart11111111111111111111111111">
    <w:name w:val="WW-Absatz-Standardschriftart11111111111111111111111111"/>
    <w:rsid w:val="00ED3FC8"/>
  </w:style>
  <w:style w:type="character" w:customStyle="1" w:styleId="WW-Absatz-Standardschriftart111111111111111111111111111">
    <w:name w:val="WW-Absatz-Standardschriftart111111111111111111111111111"/>
    <w:rsid w:val="00ED3FC8"/>
  </w:style>
  <w:style w:type="character" w:customStyle="1" w:styleId="WW-Absatz-Standardschriftart1111111111111111111111111111">
    <w:name w:val="WW-Absatz-Standardschriftart1111111111111111111111111111"/>
    <w:rsid w:val="00ED3FC8"/>
  </w:style>
  <w:style w:type="character" w:customStyle="1" w:styleId="WW-Absatz-Standardschriftart11111111111111111111111111111">
    <w:name w:val="WW-Absatz-Standardschriftart11111111111111111111111111111"/>
    <w:rsid w:val="00ED3FC8"/>
  </w:style>
  <w:style w:type="character" w:customStyle="1" w:styleId="WW-Absatz-Standardschriftart111111111111111111111111111111">
    <w:name w:val="WW-Absatz-Standardschriftart111111111111111111111111111111"/>
    <w:rsid w:val="00ED3FC8"/>
  </w:style>
  <w:style w:type="character" w:customStyle="1" w:styleId="WW-Absatz-Standardschriftart1111111111111111111111111111111">
    <w:name w:val="WW-Absatz-Standardschriftart1111111111111111111111111111111"/>
    <w:rsid w:val="00ED3FC8"/>
  </w:style>
  <w:style w:type="character" w:customStyle="1" w:styleId="WW-Absatz-Standardschriftart11111111111111111111111111111111">
    <w:name w:val="WW-Absatz-Standardschriftart11111111111111111111111111111111"/>
    <w:rsid w:val="00ED3FC8"/>
  </w:style>
  <w:style w:type="character" w:customStyle="1" w:styleId="WW-Absatz-Standardschriftart111111111111111111111111111111111">
    <w:name w:val="WW-Absatz-Standardschriftart111111111111111111111111111111111"/>
    <w:rsid w:val="00ED3FC8"/>
  </w:style>
  <w:style w:type="character" w:customStyle="1" w:styleId="WW-Absatz-Standardschriftart1111111111111111111111111111111111">
    <w:name w:val="WW-Absatz-Standardschriftart1111111111111111111111111111111111"/>
    <w:rsid w:val="00ED3FC8"/>
  </w:style>
  <w:style w:type="character" w:customStyle="1" w:styleId="WW-Absatz-Standardschriftart11111111111111111111111111111111111">
    <w:name w:val="WW-Absatz-Standardschriftart11111111111111111111111111111111111"/>
    <w:rsid w:val="00ED3FC8"/>
  </w:style>
  <w:style w:type="character" w:customStyle="1" w:styleId="WW-Absatz-Standardschriftart111111111111111111111111111111111111">
    <w:name w:val="WW-Absatz-Standardschriftart111111111111111111111111111111111111"/>
    <w:rsid w:val="00ED3FC8"/>
  </w:style>
  <w:style w:type="character" w:customStyle="1" w:styleId="WW-Absatz-Standardschriftart1111111111111111111111111111111111111">
    <w:name w:val="WW-Absatz-Standardschriftart1111111111111111111111111111111111111"/>
    <w:rsid w:val="00ED3FC8"/>
  </w:style>
  <w:style w:type="character" w:customStyle="1" w:styleId="WW-Absatz-Standardschriftart11111111111111111111111111111111111111">
    <w:name w:val="WW-Absatz-Standardschriftart11111111111111111111111111111111111111"/>
    <w:rsid w:val="00ED3FC8"/>
  </w:style>
  <w:style w:type="character" w:customStyle="1" w:styleId="WW-Absatz-Standardschriftart111111111111111111111111111111111111111">
    <w:name w:val="WW-Absatz-Standardschriftart111111111111111111111111111111111111111"/>
    <w:rsid w:val="00ED3FC8"/>
  </w:style>
  <w:style w:type="character" w:customStyle="1" w:styleId="WW-Absatz-Standardschriftart1111111111111111111111111111111111111111">
    <w:name w:val="WW-Absatz-Standardschriftart1111111111111111111111111111111111111111"/>
    <w:rsid w:val="00ED3FC8"/>
  </w:style>
  <w:style w:type="character" w:customStyle="1" w:styleId="WW-Absatz-Standardschriftart11111111111111111111111111111111111111111">
    <w:name w:val="WW-Absatz-Standardschriftart11111111111111111111111111111111111111111"/>
    <w:rsid w:val="00ED3FC8"/>
  </w:style>
  <w:style w:type="character" w:customStyle="1" w:styleId="WW-Absatz-Standardschriftart111111111111111111111111111111111111111111">
    <w:name w:val="WW-Absatz-Standardschriftart111111111111111111111111111111111111111111"/>
    <w:rsid w:val="00ED3FC8"/>
  </w:style>
  <w:style w:type="character" w:customStyle="1" w:styleId="WW-Absatz-Standardschriftart1111111111111111111111111111111111111111111">
    <w:name w:val="WW-Absatz-Standardschriftart1111111111111111111111111111111111111111111"/>
    <w:rsid w:val="00ED3FC8"/>
  </w:style>
  <w:style w:type="character" w:customStyle="1" w:styleId="WW-Absatz-Standardschriftart11111111111111111111111111111111111111111111">
    <w:name w:val="WW-Absatz-Standardschriftart11111111111111111111111111111111111111111111"/>
    <w:rsid w:val="00ED3FC8"/>
  </w:style>
  <w:style w:type="character" w:customStyle="1" w:styleId="WW-Absatz-Standardschriftart111111111111111111111111111111111111111111111">
    <w:name w:val="WW-Absatz-Standardschriftart111111111111111111111111111111111111111111111"/>
    <w:rsid w:val="00ED3FC8"/>
  </w:style>
  <w:style w:type="character" w:customStyle="1" w:styleId="WW-Absatz-Standardschriftart1111111111111111111111111111111111111111111111">
    <w:name w:val="WW-Absatz-Standardschriftart1111111111111111111111111111111111111111111111"/>
    <w:rsid w:val="00ED3FC8"/>
  </w:style>
  <w:style w:type="character" w:customStyle="1" w:styleId="WW-Absatz-Standardschriftart11111111111111111111111111111111111111111111111">
    <w:name w:val="WW-Absatz-Standardschriftart11111111111111111111111111111111111111111111111"/>
    <w:rsid w:val="00ED3FC8"/>
  </w:style>
  <w:style w:type="character" w:customStyle="1" w:styleId="WW-Absatz-Standardschriftart111111111111111111111111111111111111111111111111">
    <w:name w:val="WW-Absatz-Standardschriftart111111111111111111111111111111111111111111111111"/>
    <w:rsid w:val="00ED3FC8"/>
  </w:style>
  <w:style w:type="character" w:customStyle="1" w:styleId="WW-Absatz-Standardschriftart1111111111111111111111111111111111111111111111111">
    <w:name w:val="WW-Absatz-Standardschriftart1111111111111111111111111111111111111111111111111"/>
    <w:rsid w:val="00ED3FC8"/>
  </w:style>
  <w:style w:type="character" w:customStyle="1" w:styleId="WW-Absatz-Standardschriftart11111111111111111111111111111111111111111111111111">
    <w:name w:val="WW-Absatz-Standardschriftart11111111111111111111111111111111111111111111111111"/>
    <w:rsid w:val="00ED3FC8"/>
  </w:style>
  <w:style w:type="character" w:customStyle="1" w:styleId="WW-Absatz-Standardschriftart111111111111111111111111111111111111111111111111111">
    <w:name w:val="WW-Absatz-Standardschriftart111111111111111111111111111111111111111111111111111"/>
    <w:rsid w:val="00ED3FC8"/>
  </w:style>
  <w:style w:type="character" w:customStyle="1" w:styleId="WW-Absatz-Standardschriftart1111111111111111111111111111111111111111111111111111">
    <w:name w:val="WW-Absatz-Standardschriftart1111111111111111111111111111111111111111111111111111"/>
    <w:rsid w:val="00ED3FC8"/>
  </w:style>
  <w:style w:type="character" w:customStyle="1" w:styleId="WW-Absatz-Standardschriftart11111111111111111111111111111111111111111111111111111">
    <w:name w:val="WW-Absatz-Standardschriftart11111111111111111111111111111111111111111111111111111"/>
    <w:rsid w:val="00ED3FC8"/>
  </w:style>
  <w:style w:type="character" w:customStyle="1" w:styleId="Predvolenpsmoodseku1">
    <w:name w:val="Predvolené písmo odseku1"/>
    <w:rsid w:val="00ED3FC8"/>
  </w:style>
  <w:style w:type="character" w:customStyle="1" w:styleId="WW-Absatz-Standardschriftart111111111111111111111111111111111111111111111111111111">
    <w:name w:val="WW-Absatz-Standardschriftart111111111111111111111111111111111111111111111111111111"/>
    <w:rsid w:val="00ED3FC8"/>
  </w:style>
  <w:style w:type="character" w:customStyle="1" w:styleId="WW-Absatz-Standardschriftart1111111111111111111111111111111111111111111111111111111">
    <w:name w:val="WW-Absatz-Standardschriftart1111111111111111111111111111111111111111111111111111111"/>
    <w:rsid w:val="00ED3FC8"/>
  </w:style>
  <w:style w:type="character" w:customStyle="1" w:styleId="WW-Absatz-Standardschriftart11111111111111111111111111111111111111111111111111111111">
    <w:name w:val="WW-Absatz-Standardschriftart11111111111111111111111111111111111111111111111111111111"/>
    <w:rsid w:val="00ED3FC8"/>
  </w:style>
  <w:style w:type="character" w:customStyle="1" w:styleId="Symbolypreslovanie">
    <w:name w:val="Symboly pre číslovanie"/>
    <w:rsid w:val="00ED3FC8"/>
  </w:style>
  <w:style w:type="character" w:styleId="Hypertextovodkaz">
    <w:name w:val="Hyperlink"/>
    <w:semiHidden/>
    <w:rsid w:val="00ED3FC8"/>
    <w:rPr>
      <w:color w:val="000080"/>
      <w:u w:val="single"/>
    </w:rPr>
  </w:style>
  <w:style w:type="character" w:customStyle="1" w:styleId="Odrky">
    <w:name w:val="Odrážky"/>
    <w:rsid w:val="00ED3FC8"/>
    <w:rPr>
      <w:rFonts w:ascii="OpenSymbol" w:eastAsia="OpenSymbol" w:hAnsi="OpenSymbol" w:cs="OpenSymbol"/>
    </w:rPr>
  </w:style>
  <w:style w:type="paragraph" w:customStyle="1" w:styleId="Nadpis">
    <w:name w:val="Nadpis"/>
    <w:basedOn w:val="Normln"/>
    <w:next w:val="Zkladntext"/>
    <w:rsid w:val="00ED3FC8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Zkladntext">
    <w:name w:val="Body Text"/>
    <w:basedOn w:val="Normln"/>
    <w:semiHidden/>
    <w:rsid w:val="00ED3FC8"/>
    <w:pPr>
      <w:spacing w:after="120"/>
    </w:pPr>
  </w:style>
  <w:style w:type="paragraph" w:styleId="Seznam">
    <w:name w:val="List"/>
    <w:basedOn w:val="Zkladntext"/>
    <w:semiHidden/>
    <w:rsid w:val="00ED3FC8"/>
    <w:rPr>
      <w:rFonts w:cs="Tahoma"/>
    </w:rPr>
  </w:style>
  <w:style w:type="paragraph" w:customStyle="1" w:styleId="Popisok">
    <w:name w:val="Popisok"/>
    <w:basedOn w:val="Normln"/>
    <w:rsid w:val="00ED3FC8"/>
    <w:pPr>
      <w:suppressLineNumbers/>
      <w:spacing w:before="120" w:after="120"/>
    </w:pPr>
    <w:rPr>
      <w:rFonts w:cs="Tahoma"/>
      <w:i/>
      <w:iCs/>
    </w:rPr>
  </w:style>
  <w:style w:type="paragraph" w:customStyle="1" w:styleId="Index">
    <w:name w:val="Index"/>
    <w:basedOn w:val="Normln"/>
    <w:rsid w:val="00ED3FC8"/>
    <w:pPr>
      <w:suppressLineNumbers/>
    </w:pPr>
    <w:rPr>
      <w:rFonts w:cs="Tahoma"/>
    </w:rPr>
  </w:style>
  <w:style w:type="paragraph" w:styleId="Zhlav">
    <w:name w:val="header"/>
    <w:basedOn w:val="Normln"/>
    <w:link w:val="ZhlavChar"/>
    <w:uiPriority w:val="99"/>
    <w:unhideWhenUsed/>
    <w:rsid w:val="003D06C8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3D06C8"/>
    <w:rPr>
      <w:rFonts w:eastAsia="Lucida Sans Unicode"/>
      <w:kern w:val="1"/>
      <w:sz w:val="24"/>
      <w:szCs w:val="24"/>
      <w:lang w:eastAsia="ar-SA"/>
    </w:rPr>
  </w:style>
  <w:style w:type="paragraph" w:styleId="Zpat">
    <w:name w:val="footer"/>
    <w:basedOn w:val="Normln"/>
    <w:link w:val="ZpatChar"/>
    <w:uiPriority w:val="99"/>
    <w:unhideWhenUsed/>
    <w:rsid w:val="003D06C8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3D06C8"/>
    <w:rPr>
      <w:rFonts w:eastAsia="Lucida Sans Unicode"/>
      <w:kern w:val="1"/>
      <w:sz w:val="24"/>
      <w:szCs w:val="24"/>
      <w:lang w:eastAsia="ar-SA"/>
    </w:rPr>
  </w:style>
  <w:style w:type="character" w:styleId="Sledovanodkaz">
    <w:name w:val="FollowedHyperlink"/>
    <w:basedOn w:val="Standardnpsmoodstavce"/>
    <w:uiPriority w:val="99"/>
    <w:semiHidden/>
    <w:unhideWhenUsed/>
    <w:rsid w:val="00C9065C"/>
    <w:rPr>
      <w:color w:val="954F72" w:themeColor="followedHyperlink"/>
      <w:u w:val="single"/>
    </w:rPr>
  </w:style>
  <w:style w:type="paragraph" w:styleId="Normlnweb">
    <w:name w:val="Normal (Web)"/>
    <w:basedOn w:val="Normln"/>
    <w:uiPriority w:val="99"/>
    <w:semiHidden/>
    <w:unhideWhenUsed/>
    <w:rsid w:val="00D9047F"/>
    <w:pPr>
      <w:widowControl/>
      <w:suppressAutoHyphens w:val="0"/>
      <w:spacing w:before="100" w:beforeAutospacing="1" w:after="100" w:afterAutospacing="1"/>
    </w:pPr>
    <w:rPr>
      <w:rFonts w:eastAsia="Times New Roman"/>
      <w:kern w:val="0"/>
      <w:lang w:eastAsia="sk-SK"/>
    </w:rPr>
  </w:style>
  <w:style w:type="character" w:styleId="Siln">
    <w:name w:val="Strong"/>
    <w:basedOn w:val="Standardnpsmoodstavce"/>
    <w:uiPriority w:val="22"/>
    <w:qFormat/>
    <w:rsid w:val="00EB3301"/>
    <w:rPr>
      <w:b/>
      <w:bCs/>
    </w:rPr>
  </w:style>
  <w:style w:type="paragraph" w:styleId="Odstavecseseznamem">
    <w:name w:val="List Paragraph"/>
    <w:basedOn w:val="Normln"/>
    <w:uiPriority w:val="34"/>
    <w:qFormat/>
    <w:rsid w:val="00D757F5"/>
    <w:pPr>
      <w:ind w:left="720"/>
      <w:contextualSpacing/>
    </w:pPr>
  </w:style>
  <w:style w:type="paragraph" w:styleId="Bezmezer">
    <w:name w:val="No Spacing"/>
    <w:uiPriority w:val="1"/>
    <w:qFormat/>
    <w:rsid w:val="001F2D79"/>
    <w:pPr>
      <w:widowControl w:val="0"/>
      <w:suppressAutoHyphens/>
    </w:pPr>
    <w:rPr>
      <w:rFonts w:eastAsia="Lucida Sans Unicode"/>
      <w:kern w:val="1"/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7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4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3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4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05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98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8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25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08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83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8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09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65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87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09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1315</Words>
  <Characters>7497</Characters>
  <Application>Microsoft Office Word</Application>
  <DocSecurity>0</DocSecurity>
  <Lines>62</Lines>
  <Paragraphs>17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Názov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8795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Emanuel Polák</dc:creator>
  <cp:lastModifiedBy>Marta</cp:lastModifiedBy>
  <cp:revision>2</cp:revision>
  <cp:lastPrinted>1899-12-31T23:00:00Z</cp:lastPrinted>
  <dcterms:created xsi:type="dcterms:W3CDTF">2022-07-19T15:49:00Z</dcterms:created>
  <dcterms:modified xsi:type="dcterms:W3CDTF">2022-07-19T15:49:00Z</dcterms:modified>
</cp:coreProperties>
</file>